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28" w:type="dxa"/>
        <w:tblLayout w:type="fixed"/>
        <w:tblLook w:val="0000" w:firstRow="0" w:lastRow="0" w:firstColumn="0" w:lastColumn="0" w:noHBand="0" w:noVBand="0"/>
      </w:tblPr>
      <w:tblGrid>
        <w:gridCol w:w="2103"/>
        <w:gridCol w:w="3045"/>
        <w:gridCol w:w="1764"/>
        <w:gridCol w:w="142"/>
        <w:gridCol w:w="2774"/>
      </w:tblGrid>
      <w:tr w:rsidR="00CF1C41" w14:paraId="394A8F7D" w14:textId="77777777" w:rsidTr="00A52D61">
        <w:trPr>
          <w:trHeight w:val="23"/>
        </w:trPr>
        <w:tc>
          <w:tcPr>
            <w:tcW w:w="9828" w:type="dxa"/>
            <w:gridSpan w:val="5"/>
            <w:vAlign w:val="center"/>
          </w:tcPr>
          <w:p w14:paraId="2D2681B4" w14:textId="77777777" w:rsidR="00CF1C41" w:rsidRDefault="00CF1C41" w:rsidP="00A52D61">
            <w:pPr>
              <w:pStyle w:val="Pis"/>
              <w:tabs>
                <w:tab w:val="clear" w:pos="4536"/>
                <w:tab w:val="clear" w:pos="9072"/>
              </w:tabs>
              <w:snapToGrid w:val="0"/>
              <w:ind w:left="2160"/>
            </w:pPr>
          </w:p>
        </w:tc>
      </w:tr>
      <w:tr w:rsidR="00CF1C41" w14:paraId="5A66B7FA" w14:textId="77777777" w:rsidTr="00A52D61">
        <w:trPr>
          <w:trHeight w:val="304"/>
        </w:trPr>
        <w:tc>
          <w:tcPr>
            <w:tcW w:w="9828" w:type="dxa"/>
            <w:gridSpan w:val="5"/>
            <w:vAlign w:val="center"/>
          </w:tcPr>
          <w:p w14:paraId="7C6F719E" w14:textId="77777777" w:rsidR="00CF1C41" w:rsidRDefault="0066198B" w:rsidP="00A52D61">
            <w:pPr>
              <w:jc w:val="center"/>
            </w:pPr>
            <w:r>
              <w:rPr>
                <w:noProof/>
                <w:lang w:eastAsia="et-EE"/>
              </w:rPr>
              <w:drawing>
                <wp:inline distT="0" distB="0" distL="0" distR="0" wp14:anchorId="7F3EB737" wp14:editId="2407BC68">
                  <wp:extent cx="2647493" cy="65532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iss.png"/>
                          <pic:cNvPicPr/>
                        </pic:nvPicPr>
                        <pic:blipFill>
                          <a:blip r:embed="rId7">
                            <a:extLst>
                              <a:ext uri="{28A0092B-C50C-407E-A947-70E740481C1C}">
                                <a14:useLocalDpi xmlns:a14="http://schemas.microsoft.com/office/drawing/2010/main" val="0"/>
                              </a:ext>
                            </a:extLst>
                          </a:blip>
                          <a:stretch>
                            <a:fillRect/>
                          </a:stretch>
                        </pic:blipFill>
                        <pic:spPr>
                          <a:xfrm>
                            <a:off x="0" y="0"/>
                            <a:ext cx="2660178" cy="658460"/>
                          </a:xfrm>
                          <a:prstGeom prst="rect">
                            <a:avLst/>
                          </a:prstGeom>
                        </pic:spPr>
                      </pic:pic>
                    </a:graphicData>
                  </a:graphic>
                </wp:inline>
              </w:drawing>
            </w:r>
          </w:p>
        </w:tc>
      </w:tr>
      <w:tr w:rsidR="00CF1C41" w14:paraId="4F86479D" w14:textId="77777777" w:rsidTr="00A52D61">
        <w:trPr>
          <w:trHeight w:val="306"/>
        </w:trPr>
        <w:tc>
          <w:tcPr>
            <w:tcW w:w="9828" w:type="dxa"/>
            <w:gridSpan w:val="5"/>
            <w:tcBorders>
              <w:bottom w:val="double" w:sz="4" w:space="0" w:color="000000"/>
            </w:tcBorders>
            <w:vAlign w:val="center"/>
          </w:tcPr>
          <w:p w14:paraId="31ACDC25" w14:textId="77777777" w:rsidR="00CF1C41" w:rsidRDefault="00CF1C41" w:rsidP="00A52D61">
            <w:pPr>
              <w:snapToGrid w:val="0"/>
              <w:jc w:val="center"/>
              <w:rPr>
                <w:rFonts w:ascii="Times New Roman" w:hAnsi="Times New Roman" w:cs="Times New Roman"/>
                <w:sz w:val="20"/>
                <w:szCs w:val="20"/>
              </w:rPr>
            </w:pPr>
          </w:p>
        </w:tc>
      </w:tr>
      <w:tr w:rsidR="00CF1C41" w14:paraId="6B892A82" w14:textId="77777777" w:rsidTr="00A52D61">
        <w:trPr>
          <w:trHeight w:val="312"/>
        </w:trPr>
        <w:tc>
          <w:tcPr>
            <w:tcW w:w="9828" w:type="dxa"/>
            <w:gridSpan w:val="5"/>
            <w:tcBorders>
              <w:top w:val="double" w:sz="4" w:space="0" w:color="000000"/>
            </w:tcBorders>
            <w:vAlign w:val="center"/>
          </w:tcPr>
          <w:p w14:paraId="6D763982" w14:textId="77777777" w:rsidR="00CF1C41" w:rsidRPr="00F912C7" w:rsidRDefault="00CF1C41" w:rsidP="00A52D61">
            <w:pPr>
              <w:pStyle w:val="Pis"/>
              <w:tabs>
                <w:tab w:val="clear" w:pos="4536"/>
                <w:tab w:val="clear" w:pos="9072"/>
              </w:tabs>
              <w:snapToGrid w:val="0"/>
              <w:jc w:val="center"/>
              <w:rPr>
                <w:sz w:val="20"/>
                <w:szCs w:val="20"/>
              </w:rPr>
            </w:pPr>
          </w:p>
        </w:tc>
      </w:tr>
      <w:tr w:rsidR="00CF1C41" w14:paraId="4DA41BF4" w14:textId="77777777" w:rsidTr="00A52D61">
        <w:trPr>
          <w:trHeight w:val="312"/>
        </w:trPr>
        <w:tc>
          <w:tcPr>
            <w:tcW w:w="9828" w:type="dxa"/>
            <w:gridSpan w:val="5"/>
            <w:vAlign w:val="center"/>
          </w:tcPr>
          <w:p w14:paraId="0830A7DA" w14:textId="77777777" w:rsidR="00CF1C41" w:rsidRPr="00F912C7" w:rsidRDefault="00CF1C41" w:rsidP="00A52D61">
            <w:pPr>
              <w:pStyle w:val="Pis"/>
              <w:tabs>
                <w:tab w:val="clear" w:pos="4536"/>
                <w:tab w:val="clear" w:pos="9072"/>
              </w:tabs>
              <w:snapToGrid w:val="0"/>
              <w:jc w:val="center"/>
              <w:rPr>
                <w:sz w:val="20"/>
                <w:szCs w:val="20"/>
              </w:rPr>
            </w:pPr>
          </w:p>
        </w:tc>
      </w:tr>
      <w:tr w:rsidR="00CF1C41" w14:paraId="7FF1AE27" w14:textId="77777777" w:rsidTr="00A52D61">
        <w:trPr>
          <w:cantSplit/>
          <w:trHeight w:val="306"/>
        </w:trPr>
        <w:tc>
          <w:tcPr>
            <w:tcW w:w="2103" w:type="dxa"/>
            <w:vAlign w:val="center"/>
          </w:tcPr>
          <w:p w14:paraId="2BD13D9A" w14:textId="77777777" w:rsidR="00CF1C41" w:rsidRPr="00F912C7" w:rsidRDefault="00CF1C41" w:rsidP="00A52D61">
            <w:pPr>
              <w:jc w:val="right"/>
              <w:rPr>
                <w:b/>
                <w:bCs/>
                <w:sz w:val="24"/>
              </w:rPr>
            </w:pPr>
            <w:r w:rsidRPr="00F912C7">
              <w:rPr>
                <w:b/>
                <w:sz w:val="24"/>
              </w:rPr>
              <w:t>TELLIJA:</w:t>
            </w:r>
          </w:p>
        </w:tc>
        <w:tc>
          <w:tcPr>
            <w:tcW w:w="4809" w:type="dxa"/>
            <w:gridSpan w:val="2"/>
            <w:vAlign w:val="center"/>
          </w:tcPr>
          <w:p w14:paraId="15350E3F" w14:textId="55FDA8B9" w:rsidR="00CF1C41" w:rsidRPr="00F912C7" w:rsidRDefault="00ED745B" w:rsidP="00A52D61">
            <w:pPr>
              <w:rPr>
                <w:b/>
                <w:sz w:val="24"/>
              </w:rPr>
            </w:pPr>
            <w:r>
              <w:rPr>
                <w:b/>
                <w:bCs/>
                <w:sz w:val="24"/>
              </w:rPr>
              <w:t>Elektrilevi</w:t>
            </w:r>
            <w:r w:rsidR="00A30439">
              <w:rPr>
                <w:b/>
                <w:bCs/>
                <w:sz w:val="24"/>
              </w:rPr>
              <w:t xml:space="preserve"> OÜ</w:t>
            </w:r>
          </w:p>
        </w:tc>
        <w:tc>
          <w:tcPr>
            <w:tcW w:w="2916" w:type="dxa"/>
            <w:gridSpan w:val="2"/>
            <w:vAlign w:val="center"/>
          </w:tcPr>
          <w:p w14:paraId="2F703D70" w14:textId="77777777" w:rsidR="00CF1C41" w:rsidRPr="00F912C7" w:rsidRDefault="00CF1C41" w:rsidP="00A52D61">
            <w:r w:rsidRPr="00F912C7">
              <w:rPr>
                <w:b/>
                <w:sz w:val="24"/>
              </w:rPr>
              <w:t>TÖÖPROJEKT</w:t>
            </w:r>
          </w:p>
        </w:tc>
      </w:tr>
      <w:tr w:rsidR="00CF1C41" w14:paraId="7044B3FE" w14:textId="77777777" w:rsidTr="00661DB6">
        <w:trPr>
          <w:cantSplit/>
          <w:trHeight w:val="423"/>
        </w:trPr>
        <w:tc>
          <w:tcPr>
            <w:tcW w:w="2103" w:type="dxa"/>
            <w:vAlign w:val="center"/>
          </w:tcPr>
          <w:p w14:paraId="75B2FE68" w14:textId="77777777" w:rsidR="00CF1C41" w:rsidRPr="00F912C7" w:rsidRDefault="00CF1C41" w:rsidP="00A52D61">
            <w:pPr>
              <w:snapToGrid w:val="0"/>
              <w:rPr>
                <w:b/>
                <w:bCs/>
                <w:sz w:val="24"/>
              </w:rPr>
            </w:pPr>
          </w:p>
        </w:tc>
        <w:tc>
          <w:tcPr>
            <w:tcW w:w="4809" w:type="dxa"/>
            <w:gridSpan w:val="2"/>
            <w:vAlign w:val="center"/>
          </w:tcPr>
          <w:p w14:paraId="6ED6DFE1" w14:textId="22D29593" w:rsidR="00CF1C41" w:rsidRPr="00F912C7" w:rsidRDefault="007F208F" w:rsidP="00661DB6">
            <w:pPr>
              <w:rPr>
                <w:b/>
                <w:sz w:val="24"/>
              </w:rPr>
            </w:pPr>
            <w:r w:rsidRPr="007F208F">
              <w:rPr>
                <w:b/>
                <w:bCs/>
                <w:sz w:val="24"/>
              </w:rPr>
              <w:t>EPP-953823-1</w:t>
            </w:r>
          </w:p>
        </w:tc>
        <w:tc>
          <w:tcPr>
            <w:tcW w:w="2916" w:type="dxa"/>
            <w:gridSpan w:val="2"/>
            <w:vAlign w:val="center"/>
          </w:tcPr>
          <w:p w14:paraId="44579D92" w14:textId="77777777" w:rsidR="00CF1C41" w:rsidRPr="00F912C7" w:rsidRDefault="00CF1C41" w:rsidP="00A52D61">
            <w:pPr>
              <w:snapToGrid w:val="0"/>
              <w:rPr>
                <w:b/>
                <w:sz w:val="24"/>
              </w:rPr>
            </w:pPr>
          </w:p>
        </w:tc>
      </w:tr>
      <w:tr w:rsidR="00CF1C41" w14:paraId="57423A18" w14:textId="77777777" w:rsidTr="00A52D61">
        <w:trPr>
          <w:cantSplit/>
          <w:trHeight w:val="306"/>
        </w:trPr>
        <w:tc>
          <w:tcPr>
            <w:tcW w:w="2103" w:type="dxa"/>
            <w:vAlign w:val="center"/>
          </w:tcPr>
          <w:p w14:paraId="16B9FBD4" w14:textId="77777777" w:rsidR="00CF1C41" w:rsidRPr="00F912C7" w:rsidRDefault="00CF1C41" w:rsidP="00A52D61">
            <w:pPr>
              <w:snapToGrid w:val="0"/>
              <w:jc w:val="right"/>
              <w:rPr>
                <w:b/>
                <w:bCs/>
                <w:sz w:val="24"/>
              </w:rPr>
            </w:pPr>
          </w:p>
        </w:tc>
        <w:tc>
          <w:tcPr>
            <w:tcW w:w="4809" w:type="dxa"/>
            <w:gridSpan w:val="2"/>
            <w:vAlign w:val="center"/>
          </w:tcPr>
          <w:p w14:paraId="77FEC4DC" w14:textId="112F2305" w:rsidR="00CF1C41" w:rsidRPr="00F912C7" w:rsidRDefault="00DF7FBD" w:rsidP="00A52D61">
            <w:pPr>
              <w:snapToGrid w:val="0"/>
              <w:rPr>
                <w:b/>
                <w:bCs/>
                <w:sz w:val="24"/>
              </w:rPr>
            </w:pPr>
            <w:r>
              <w:rPr>
                <w:b/>
                <w:bCs/>
                <w:sz w:val="24"/>
              </w:rPr>
              <w:t>LC</w:t>
            </w:r>
            <w:r w:rsidR="007F208F">
              <w:rPr>
                <w:b/>
                <w:bCs/>
                <w:sz w:val="24"/>
              </w:rPr>
              <w:t>5433</w:t>
            </w:r>
          </w:p>
        </w:tc>
        <w:tc>
          <w:tcPr>
            <w:tcW w:w="2916" w:type="dxa"/>
            <w:gridSpan w:val="2"/>
            <w:vAlign w:val="center"/>
          </w:tcPr>
          <w:p w14:paraId="03D32BC1" w14:textId="77777777" w:rsidR="00CF1C41" w:rsidRPr="00F912C7" w:rsidRDefault="00CF1C41" w:rsidP="00A52D61">
            <w:pPr>
              <w:snapToGrid w:val="0"/>
              <w:rPr>
                <w:b/>
                <w:bCs/>
                <w:sz w:val="24"/>
              </w:rPr>
            </w:pPr>
          </w:p>
        </w:tc>
      </w:tr>
      <w:tr w:rsidR="00CF1C41" w14:paraId="3D45AED6" w14:textId="77777777" w:rsidTr="00A52D61">
        <w:trPr>
          <w:cantSplit/>
          <w:trHeight w:val="306"/>
        </w:trPr>
        <w:tc>
          <w:tcPr>
            <w:tcW w:w="2103" w:type="dxa"/>
            <w:vAlign w:val="center"/>
          </w:tcPr>
          <w:p w14:paraId="22BB804A" w14:textId="77777777" w:rsidR="00CF1C41" w:rsidRPr="00F912C7" w:rsidRDefault="00CF1C41" w:rsidP="00A52D61">
            <w:pPr>
              <w:snapToGrid w:val="0"/>
              <w:jc w:val="right"/>
              <w:rPr>
                <w:b/>
                <w:bCs/>
                <w:sz w:val="24"/>
              </w:rPr>
            </w:pPr>
          </w:p>
        </w:tc>
        <w:tc>
          <w:tcPr>
            <w:tcW w:w="4809" w:type="dxa"/>
            <w:gridSpan w:val="2"/>
            <w:vAlign w:val="center"/>
          </w:tcPr>
          <w:p w14:paraId="0E355AFF" w14:textId="77777777" w:rsidR="00CF1C41" w:rsidRPr="00F912C7" w:rsidRDefault="00CF1C41" w:rsidP="00A52D61">
            <w:pPr>
              <w:snapToGrid w:val="0"/>
              <w:rPr>
                <w:b/>
                <w:bCs/>
                <w:sz w:val="24"/>
              </w:rPr>
            </w:pPr>
          </w:p>
        </w:tc>
        <w:tc>
          <w:tcPr>
            <w:tcW w:w="2916" w:type="dxa"/>
            <w:gridSpan w:val="2"/>
            <w:vAlign w:val="center"/>
          </w:tcPr>
          <w:p w14:paraId="2FF0A062" w14:textId="77777777" w:rsidR="00CF1C41" w:rsidRPr="00F912C7" w:rsidRDefault="00CF1C41" w:rsidP="00A52D61">
            <w:pPr>
              <w:snapToGrid w:val="0"/>
              <w:rPr>
                <w:b/>
                <w:bCs/>
                <w:sz w:val="24"/>
              </w:rPr>
            </w:pPr>
          </w:p>
        </w:tc>
      </w:tr>
      <w:tr w:rsidR="00CF1C41" w14:paraId="56836168" w14:textId="77777777" w:rsidTr="00A52D61">
        <w:trPr>
          <w:cantSplit/>
          <w:trHeight w:val="303"/>
        </w:trPr>
        <w:tc>
          <w:tcPr>
            <w:tcW w:w="2103" w:type="dxa"/>
            <w:vAlign w:val="center"/>
          </w:tcPr>
          <w:p w14:paraId="35511C6A" w14:textId="77777777" w:rsidR="00CF1C41" w:rsidRPr="00F912C7" w:rsidRDefault="00CF1C41" w:rsidP="00A52D61">
            <w:pPr>
              <w:snapToGrid w:val="0"/>
              <w:jc w:val="center"/>
              <w:rPr>
                <w:b/>
                <w:bCs/>
                <w:sz w:val="24"/>
              </w:rPr>
            </w:pPr>
          </w:p>
        </w:tc>
        <w:tc>
          <w:tcPr>
            <w:tcW w:w="7725" w:type="dxa"/>
            <w:gridSpan w:val="4"/>
            <w:vAlign w:val="center"/>
          </w:tcPr>
          <w:p w14:paraId="03BBCBBA" w14:textId="77777777" w:rsidR="00CF1C41" w:rsidRPr="00F912C7" w:rsidRDefault="00CF1C41" w:rsidP="00A52D61">
            <w:pPr>
              <w:snapToGrid w:val="0"/>
              <w:rPr>
                <w:b/>
                <w:bCs/>
                <w:sz w:val="24"/>
              </w:rPr>
            </w:pPr>
          </w:p>
        </w:tc>
      </w:tr>
      <w:tr w:rsidR="00CF1C41" w14:paraId="72D76F66" w14:textId="77777777" w:rsidTr="00A52D61">
        <w:trPr>
          <w:cantSplit/>
          <w:trHeight w:val="303"/>
        </w:trPr>
        <w:tc>
          <w:tcPr>
            <w:tcW w:w="2103" w:type="dxa"/>
            <w:vAlign w:val="center"/>
          </w:tcPr>
          <w:p w14:paraId="093CAD86" w14:textId="77777777" w:rsidR="00CF1C41" w:rsidRPr="00F912C7" w:rsidRDefault="00CF1C41" w:rsidP="00A52D61">
            <w:pPr>
              <w:snapToGrid w:val="0"/>
              <w:jc w:val="center"/>
              <w:rPr>
                <w:b/>
                <w:bCs/>
                <w:sz w:val="24"/>
              </w:rPr>
            </w:pPr>
          </w:p>
        </w:tc>
        <w:tc>
          <w:tcPr>
            <w:tcW w:w="7725" w:type="dxa"/>
            <w:gridSpan w:val="4"/>
            <w:vAlign w:val="center"/>
          </w:tcPr>
          <w:p w14:paraId="77D99FE1" w14:textId="77777777" w:rsidR="00CF1C41" w:rsidRPr="00F912C7" w:rsidRDefault="00CF1C41" w:rsidP="00A52D61">
            <w:pPr>
              <w:snapToGrid w:val="0"/>
              <w:rPr>
                <w:b/>
                <w:bCs/>
                <w:sz w:val="24"/>
              </w:rPr>
            </w:pPr>
          </w:p>
        </w:tc>
      </w:tr>
      <w:tr w:rsidR="00CF1C41" w14:paraId="2F3E2DE2" w14:textId="77777777" w:rsidTr="00A52D61">
        <w:trPr>
          <w:trHeight w:val="306"/>
        </w:trPr>
        <w:tc>
          <w:tcPr>
            <w:tcW w:w="9828" w:type="dxa"/>
            <w:gridSpan w:val="5"/>
            <w:vAlign w:val="center"/>
          </w:tcPr>
          <w:p w14:paraId="4DD99537" w14:textId="77777777" w:rsidR="00CF1C41" w:rsidRPr="00F912C7" w:rsidRDefault="00CF1C41" w:rsidP="00A52D61">
            <w:pPr>
              <w:snapToGrid w:val="0"/>
              <w:rPr>
                <w:b/>
                <w:bCs/>
                <w:sz w:val="24"/>
              </w:rPr>
            </w:pPr>
          </w:p>
        </w:tc>
      </w:tr>
      <w:tr w:rsidR="00CF1C41" w14:paraId="7827CFB7" w14:textId="77777777" w:rsidTr="00A52D61">
        <w:trPr>
          <w:trHeight w:val="306"/>
        </w:trPr>
        <w:tc>
          <w:tcPr>
            <w:tcW w:w="9828" w:type="dxa"/>
            <w:gridSpan w:val="5"/>
            <w:vAlign w:val="center"/>
          </w:tcPr>
          <w:p w14:paraId="7F72F4D7" w14:textId="77777777" w:rsidR="00CF1C41" w:rsidRPr="00F912C7" w:rsidRDefault="00CF1C41" w:rsidP="00A52D61">
            <w:pPr>
              <w:snapToGrid w:val="0"/>
              <w:rPr>
                <w:b/>
                <w:bCs/>
                <w:sz w:val="24"/>
              </w:rPr>
            </w:pPr>
          </w:p>
        </w:tc>
      </w:tr>
      <w:tr w:rsidR="00CF1C41" w14:paraId="26853C38" w14:textId="77777777" w:rsidTr="00A52D61">
        <w:trPr>
          <w:trHeight w:val="306"/>
        </w:trPr>
        <w:tc>
          <w:tcPr>
            <w:tcW w:w="9828" w:type="dxa"/>
            <w:gridSpan w:val="5"/>
            <w:vAlign w:val="center"/>
          </w:tcPr>
          <w:p w14:paraId="2A58AA2D" w14:textId="0E3F25B3" w:rsidR="00CF1C41" w:rsidRPr="00DE78E8" w:rsidRDefault="007F208F" w:rsidP="007E4308">
            <w:pPr>
              <w:snapToGrid w:val="0"/>
              <w:jc w:val="center"/>
              <w:rPr>
                <w:b/>
                <w:bCs/>
                <w:sz w:val="36"/>
                <w:szCs w:val="36"/>
              </w:rPr>
            </w:pPr>
            <w:r w:rsidRPr="00DE78E8">
              <w:rPr>
                <w:sz w:val="36"/>
                <w:szCs w:val="36"/>
              </w:rPr>
              <w:t>22</w:t>
            </w:r>
            <w:r w:rsidR="00894B9D" w:rsidRPr="00DE78E8">
              <w:rPr>
                <w:sz w:val="36"/>
                <w:szCs w:val="36"/>
              </w:rPr>
              <w:t>160</w:t>
            </w:r>
            <w:r w:rsidR="00EE0815" w:rsidRPr="00DE78E8">
              <w:rPr>
                <w:sz w:val="36"/>
                <w:szCs w:val="36"/>
              </w:rPr>
              <w:t xml:space="preserve"> Elva-Rannu </w:t>
            </w:r>
            <w:r w:rsidR="006A1D68" w:rsidRPr="00DE78E8">
              <w:rPr>
                <w:sz w:val="36"/>
                <w:szCs w:val="36"/>
              </w:rPr>
              <w:t>tee</w:t>
            </w:r>
            <w:r w:rsidR="00DE78E8" w:rsidRPr="00DE78E8">
              <w:rPr>
                <w:sz w:val="36"/>
                <w:szCs w:val="36"/>
              </w:rPr>
              <w:t xml:space="preserve"> liitumine madalpingel</w:t>
            </w:r>
            <w:r w:rsidR="007E4308" w:rsidRPr="00DE78E8">
              <w:rPr>
                <w:sz w:val="36"/>
                <w:szCs w:val="36"/>
              </w:rPr>
              <w:t>,</w:t>
            </w:r>
          </w:p>
        </w:tc>
      </w:tr>
      <w:tr w:rsidR="00CF1C41" w14:paraId="73E8584B" w14:textId="77777777" w:rsidTr="00A52D61">
        <w:trPr>
          <w:trHeight w:val="306"/>
        </w:trPr>
        <w:tc>
          <w:tcPr>
            <w:tcW w:w="9828" w:type="dxa"/>
            <w:gridSpan w:val="5"/>
            <w:vAlign w:val="center"/>
          </w:tcPr>
          <w:p w14:paraId="7AFE3461" w14:textId="730D8175" w:rsidR="00495F82" w:rsidRPr="00DE78E8" w:rsidRDefault="006A1D68" w:rsidP="00661DB6">
            <w:pPr>
              <w:snapToGrid w:val="0"/>
              <w:jc w:val="center"/>
              <w:rPr>
                <w:sz w:val="36"/>
                <w:szCs w:val="36"/>
              </w:rPr>
            </w:pPr>
            <w:r w:rsidRPr="00DE78E8">
              <w:rPr>
                <w:sz w:val="36"/>
                <w:szCs w:val="36"/>
              </w:rPr>
              <w:t>Käo</w:t>
            </w:r>
            <w:r w:rsidR="003D6363" w:rsidRPr="00DE78E8">
              <w:rPr>
                <w:sz w:val="36"/>
                <w:szCs w:val="36"/>
              </w:rPr>
              <w:t xml:space="preserve"> küla</w:t>
            </w:r>
            <w:r w:rsidR="00717611" w:rsidRPr="00DE78E8">
              <w:rPr>
                <w:sz w:val="36"/>
                <w:szCs w:val="36"/>
              </w:rPr>
              <w:t>,</w:t>
            </w:r>
          </w:p>
          <w:p w14:paraId="6063E8D7" w14:textId="1C685D06" w:rsidR="00717611" w:rsidRPr="00DE78E8" w:rsidRDefault="006A1D68" w:rsidP="00661DB6">
            <w:pPr>
              <w:snapToGrid w:val="0"/>
              <w:jc w:val="center"/>
              <w:rPr>
                <w:b/>
                <w:bCs/>
                <w:sz w:val="36"/>
                <w:szCs w:val="36"/>
              </w:rPr>
            </w:pPr>
            <w:r w:rsidRPr="00DE78E8">
              <w:rPr>
                <w:sz w:val="36"/>
                <w:szCs w:val="36"/>
              </w:rPr>
              <w:t>Elva</w:t>
            </w:r>
            <w:r w:rsidR="00717611" w:rsidRPr="00DE78E8">
              <w:rPr>
                <w:sz w:val="36"/>
                <w:szCs w:val="36"/>
              </w:rPr>
              <w:t xml:space="preserve"> vald</w:t>
            </w:r>
            <w:r w:rsidR="002A06F2" w:rsidRPr="00DE78E8">
              <w:rPr>
                <w:sz w:val="36"/>
                <w:szCs w:val="36"/>
              </w:rPr>
              <w:t>,</w:t>
            </w:r>
          </w:p>
        </w:tc>
      </w:tr>
      <w:tr w:rsidR="00CF1C41" w14:paraId="3D2BBC4A" w14:textId="77777777" w:rsidTr="00A52D61">
        <w:trPr>
          <w:trHeight w:val="306"/>
        </w:trPr>
        <w:tc>
          <w:tcPr>
            <w:tcW w:w="9828" w:type="dxa"/>
            <w:gridSpan w:val="5"/>
            <w:vAlign w:val="center"/>
          </w:tcPr>
          <w:p w14:paraId="33902D6F" w14:textId="15A261D2" w:rsidR="00CF1C41" w:rsidRPr="00DE78E8" w:rsidRDefault="006A1D68" w:rsidP="00580121">
            <w:pPr>
              <w:snapToGrid w:val="0"/>
              <w:jc w:val="center"/>
              <w:rPr>
                <w:sz w:val="36"/>
                <w:szCs w:val="36"/>
              </w:rPr>
            </w:pPr>
            <w:r w:rsidRPr="00DE78E8">
              <w:rPr>
                <w:sz w:val="36"/>
                <w:szCs w:val="36"/>
              </w:rPr>
              <w:t>Tartu</w:t>
            </w:r>
            <w:r w:rsidR="009B4DF3" w:rsidRPr="00DE78E8">
              <w:rPr>
                <w:sz w:val="36"/>
                <w:szCs w:val="36"/>
              </w:rPr>
              <w:t xml:space="preserve"> maakond</w:t>
            </w:r>
          </w:p>
        </w:tc>
      </w:tr>
      <w:tr w:rsidR="00CF1C41" w14:paraId="4589ED7B" w14:textId="77777777" w:rsidTr="00A52D61">
        <w:trPr>
          <w:trHeight w:val="306"/>
        </w:trPr>
        <w:tc>
          <w:tcPr>
            <w:tcW w:w="9828" w:type="dxa"/>
            <w:gridSpan w:val="5"/>
            <w:vAlign w:val="center"/>
          </w:tcPr>
          <w:p w14:paraId="51E328DD" w14:textId="77777777" w:rsidR="00B07F7C" w:rsidRDefault="00B07F7C" w:rsidP="000250B5">
            <w:pPr>
              <w:snapToGrid w:val="0"/>
              <w:jc w:val="center"/>
              <w:rPr>
                <w:sz w:val="36"/>
              </w:rPr>
            </w:pPr>
          </w:p>
          <w:p w14:paraId="2937321B" w14:textId="77777777" w:rsidR="000250B5" w:rsidRPr="00F912C7" w:rsidRDefault="000250B5" w:rsidP="000250B5">
            <w:pPr>
              <w:snapToGrid w:val="0"/>
              <w:jc w:val="center"/>
              <w:rPr>
                <w:sz w:val="36"/>
              </w:rPr>
            </w:pPr>
          </w:p>
        </w:tc>
      </w:tr>
      <w:tr w:rsidR="00CF1C41" w14:paraId="5A35C611" w14:textId="77777777" w:rsidTr="00A52D61">
        <w:trPr>
          <w:trHeight w:val="306"/>
        </w:trPr>
        <w:tc>
          <w:tcPr>
            <w:tcW w:w="9828" w:type="dxa"/>
            <w:gridSpan w:val="5"/>
            <w:vAlign w:val="center"/>
          </w:tcPr>
          <w:p w14:paraId="57685FF3" w14:textId="77777777" w:rsidR="00CF1C41" w:rsidRPr="00F912C7" w:rsidRDefault="00CF1C41" w:rsidP="00A52D61">
            <w:pPr>
              <w:snapToGrid w:val="0"/>
              <w:jc w:val="center"/>
              <w:rPr>
                <w:sz w:val="36"/>
              </w:rPr>
            </w:pPr>
          </w:p>
        </w:tc>
      </w:tr>
      <w:tr w:rsidR="00CF1C41" w14:paraId="74572C58" w14:textId="77777777" w:rsidTr="00A52D61">
        <w:trPr>
          <w:cantSplit/>
          <w:trHeight w:val="306"/>
        </w:trPr>
        <w:tc>
          <w:tcPr>
            <w:tcW w:w="5148" w:type="dxa"/>
            <w:gridSpan w:val="2"/>
            <w:vAlign w:val="center"/>
          </w:tcPr>
          <w:p w14:paraId="5BFC5D61" w14:textId="77777777" w:rsidR="00CF1C41" w:rsidRPr="00F912C7" w:rsidRDefault="00CF1C41" w:rsidP="00A52D61">
            <w:pPr>
              <w:jc w:val="right"/>
              <w:rPr>
                <w:sz w:val="24"/>
              </w:rPr>
            </w:pPr>
            <w:r w:rsidRPr="00F912C7">
              <w:rPr>
                <w:sz w:val="24"/>
              </w:rPr>
              <w:t>Vastutav spetsialist:</w:t>
            </w:r>
          </w:p>
        </w:tc>
        <w:tc>
          <w:tcPr>
            <w:tcW w:w="4680" w:type="dxa"/>
            <w:gridSpan w:val="3"/>
            <w:vAlign w:val="center"/>
          </w:tcPr>
          <w:p w14:paraId="7B973EF5" w14:textId="77777777" w:rsidR="00CF1C41" w:rsidRPr="00F912C7" w:rsidRDefault="00CF1C41" w:rsidP="00A52D61">
            <w:pPr>
              <w:rPr>
                <w:sz w:val="24"/>
              </w:rPr>
            </w:pPr>
            <w:r w:rsidRPr="00F912C7">
              <w:rPr>
                <w:sz w:val="24"/>
              </w:rPr>
              <w:t>Aap Erik</w:t>
            </w:r>
          </w:p>
        </w:tc>
      </w:tr>
      <w:tr w:rsidR="00CF1C41" w14:paraId="28DF0BAB" w14:textId="77777777" w:rsidTr="00A52D61">
        <w:trPr>
          <w:cantSplit/>
          <w:trHeight w:val="289"/>
        </w:trPr>
        <w:tc>
          <w:tcPr>
            <w:tcW w:w="5148" w:type="dxa"/>
            <w:gridSpan w:val="2"/>
            <w:vAlign w:val="center"/>
          </w:tcPr>
          <w:p w14:paraId="4F4D292C" w14:textId="77777777" w:rsidR="00CF1C41" w:rsidRPr="00F912C7" w:rsidRDefault="00CF1C41" w:rsidP="00A52D61">
            <w:pPr>
              <w:jc w:val="right"/>
              <w:rPr>
                <w:sz w:val="24"/>
              </w:rPr>
            </w:pPr>
          </w:p>
        </w:tc>
        <w:tc>
          <w:tcPr>
            <w:tcW w:w="4680" w:type="dxa"/>
            <w:gridSpan w:val="3"/>
            <w:vAlign w:val="center"/>
          </w:tcPr>
          <w:p w14:paraId="5E316AE7" w14:textId="77777777" w:rsidR="00CF1C41" w:rsidRPr="00F912C7" w:rsidRDefault="00CF1C41" w:rsidP="00A52D61">
            <w:pPr>
              <w:rPr>
                <w:sz w:val="24"/>
              </w:rPr>
            </w:pPr>
            <w:r w:rsidRPr="00F912C7">
              <w:rPr>
                <w:sz w:val="24"/>
              </w:rPr>
              <w:t>Tel. 53 090 199</w:t>
            </w:r>
          </w:p>
        </w:tc>
      </w:tr>
      <w:tr w:rsidR="00CF1C41" w14:paraId="5CCC8CD9" w14:textId="77777777" w:rsidTr="00A52D61">
        <w:trPr>
          <w:cantSplit/>
          <w:trHeight w:val="112"/>
        </w:trPr>
        <w:tc>
          <w:tcPr>
            <w:tcW w:w="5148" w:type="dxa"/>
            <w:gridSpan w:val="2"/>
            <w:vAlign w:val="center"/>
          </w:tcPr>
          <w:p w14:paraId="0FCF5A3E" w14:textId="77777777" w:rsidR="00CF1C41" w:rsidRPr="00F912C7" w:rsidRDefault="00CF1C41" w:rsidP="00A52D61">
            <w:pPr>
              <w:jc w:val="right"/>
              <w:rPr>
                <w:sz w:val="24"/>
              </w:rPr>
            </w:pPr>
          </w:p>
        </w:tc>
        <w:tc>
          <w:tcPr>
            <w:tcW w:w="4680" w:type="dxa"/>
            <w:gridSpan w:val="3"/>
            <w:vAlign w:val="center"/>
          </w:tcPr>
          <w:p w14:paraId="20C5BC11" w14:textId="77777777" w:rsidR="00CF1C41" w:rsidRPr="00F912C7" w:rsidRDefault="00CF1C41" w:rsidP="00A52D61">
            <w:pPr>
              <w:rPr>
                <w:sz w:val="24"/>
              </w:rPr>
            </w:pPr>
            <w:r w:rsidRPr="00F912C7">
              <w:rPr>
                <w:sz w:val="24"/>
              </w:rPr>
              <w:t>E-post: A.Erik@leonhard-weiss.com</w:t>
            </w:r>
          </w:p>
        </w:tc>
      </w:tr>
      <w:tr w:rsidR="00CF1C41" w14:paraId="16B0711C" w14:textId="77777777" w:rsidTr="00A52D61">
        <w:trPr>
          <w:cantSplit/>
          <w:trHeight w:val="306"/>
        </w:trPr>
        <w:tc>
          <w:tcPr>
            <w:tcW w:w="5148" w:type="dxa"/>
            <w:gridSpan w:val="2"/>
            <w:vAlign w:val="center"/>
          </w:tcPr>
          <w:p w14:paraId="2E445546" w14:textId="77777777" w:rsidR="00CF1C41" w:rsidRPr="00F912C7" w:rsidRDefault="00CF1C41" w:rsidP="00A52D61">
            <w:pPr>
              <w:jc w:val="right"/>
              <w:rPr>
                <w:sz w:val="24"/>
              </w:rPr>
            </w:pPr>
          </w:p>
        </w:tc>
        <w:tc>
          <w:tcPr>
            <w:tcW w:w="4680" w:type="dxa"/>
            <w:gridSpan w:val="3"/>
            <w:vAlign w:val="center"/>
          </w:tcPr>
          <w:p w14:paraId="0E881C40" w14:textId="77777777" w:rsidR="00CF1C41" w:rsidRPr="00F912C7" w:rsidRDefault="00CF1C41" w:rsidP="00A52D61">
            <w:pPr>
              <w:rPr>
                <w:sz w:val="24"/>
              </w:rPr>
            </w:pPr>
          </w:p>
        </w:tc>
      </w:tr>
      <w:tr w:rsidR="00CF1C41" w14:paraId="40535E07" w14:textId="77777777" w:rsidTr="00A52D61">
        <w:trPr>
          <w:cantSplit/>
          <w:trHeight w:val="306"/>
        </w:trPr>
        <w:tc>
          <w:tcPr>
            <w:tcW w:w="5148" w:type="dxa"/>
            <w:gridSpan w:val="2"/>
            <w:vAlign w:val="center"/>
          </w:tcPr>
          <w:p w14:paraId="09EFF8F2" w14:textId="77777777" w:rsidR="00CF1C41" w:rsidRPr="00F912C7" w:rsidRDefault="00CF1C41" w:rsidP="00A52D61">
            <w:pPr>
              <w:jc w:val="right"/>
              <w:rPr>
                <w:sz w:val="24"/>
              </w:rPr>
            </w:pPr>
            <w:r w:rsidRPr="00F912C7">
              <w:rPr>
                <w:sz w:val="24"/>
              </w:rPr>
              <w:t>Projekteerija:</w:t>
            </w:r>
          </w:p>
        </w:tc>
        <w:tc>
          <w:tcPr>
            <w:tcW w:w="4680" w:type="dxa"/>
            <w:gridSpan w:val="3"/>
            <w:vAlign w:val="center"/>
          </w:tcPr>
          <w:p w14:paraId="562E111D" w14:textId="2B6A82CD" w:rsidR="00CF1C41" w:rsidRPr="00F912C7" w:rsidRDefault="00EA0149" w:rsidP="00A52D61">
            <w:pPr>
              <w:rPr>
                <w:sz w:val="24"/>
              </w:rPr>
            </w:pPr>
            <w:r>
              <w:rPr>
                <w:sz w:val="24"/>
              </w:rPr>
              <w:t>Richard Viiard</w:t>
            </w:r>
          </w:p>
        </w:tc>
      </w:tr>
      <w:tr w:rsidR="00CF1C41" w14:paraId="1B1374D4" w14:textId="77777777" w:rsidTr="00A52D61">
        <w:trPr>
          <w:cantSplit/>
          <w:trHeight w:val="306"/>
        </w:trPr>
        <w:tc>
          <w:tcPr>
            <w:tcW w:w="5148" w:type="dxa"/>
            <w:gridSpan w:val="2"/>
            <w:vAlign w:val="center"/>
          </w:tcPr>
          <w:p w14:paraId="594AF9E0" w14:textId="77777777" w:rsidR="00CF1C41" w:rsidRPr="00F912C7" w:rsidRDefault="00CF1C41" w:rsidP="00A52D61">
            <w:pPr>
              <w:jc w:val="right"/>
              <w:rPr>
                <w:sz w:val="24"/>
              </w:rPr>
            </w:pPr>
          </w:p>
        </w:tc>
        <w:tc>
          <w:tcPr>
            <w:tcW w:w="4680" w:type="dxa"/>
            <w:gridSpan w:val="3"/>
            <w:vAlign w:val="center"/>
          </w:tcPr>
          <w:p w14:paraId="2C60DD38" w14:textId="0F453265" w:rsidR="00CF1C41" w:rsidRPr="00F912C7" w:rsidRDefault="00CF1C41" w:rsidP="00A52D61">
            <w:pPr>
              <w:rPr>
                <w:sz w:val="24"/>
              </w:rPr>
            </w:pPr>
            <w:r w:rsidRPr="00F912C7">
              <w:rPr>
                <w:sz w:val="24"/>
              </w:rPr>
              <w:t xml:space="preserve">Tel. </w:t>
            </w:r>
            <w:r w:rsidR="00EA0149">
              <w:rPr>
                <w:sz w:val="24"/>
              </w:rPr>
              <w:t>55 649 549</w:t>
            </w:r>
          </w:p>
        </w:tc>
      </w:tr>
      <w:tr w:rsidR="00CF1C41" w14:paraId="16DFD5D8" w14:textId="77777777" w:rsidTr="00A52D61">
        <w:trPr>
          <w:cantSplit/>
          <w:trHeight w:val="306"/>
        </w:trPr>
        <w:tc>
          <w:tcPr>
            <w:tcW w:w="5148" w:type="dxa"/>
            <w:gridSpan w:val="2"/>
            <w:vAlign w:val="center"/>
          </w:tcPr>
          <w:p w14:paraId="5475A76E" w14:textId="77777777" w:rsidR="00CF1C41" w:rsidRPr="00F912C7" w:rsidRDefault="00CF1C41" w:rsidP="00A52D61">
            <w:pPr>
              <w:jc w:val="right"/>
              <w:rPr>
                <w:sz w:val="24"/>
              </w:rPr>
            </w:pPr>
          </w:p>
        </w:tc>
        <w:tc>
          <w:tcPr>
            <w:tcW w:w="4680" w:type="dxa"/>
            <w:gridSpan w:val="3"/>
            <w:vAlign w:val="center"/>
          </w:tcPr>
          <w:p w14:paraId="40A50C90" w14:textId="6724855D" w:rsidR="00CF1C41" w:rsidRPr="00F912C7" w:rsidRDefault="00CF1C41" w:rsidP="00A52D61">
            <w:pPr>
              <w:rPr>
                <w:sz w:val="24"/>
              </w:rPr>
            </w:pPr>
            <w:r w:rsidRPr="00F912C7">
              <w:rPr>
                <w:sz w:val="24"/>
              </w:rPr>
              <w:t xml:space="preserve">E-post: </w:t>
            </w:r>
            <w:r w:rsidR="00EA0149">
              <w:rPr>
                <w:sz w:val="24"/>
              </w:rPr>
              <w:t>R.Viiard</w:t>
            </w:r>
            <w:r w:rsidRPr="00F912C7">
              <w:rPr>
                <w:sz w:val="24"/>
              </w:rPr>
              <w:t>@leonhard-weiss.com</w:t>
            </w:r>
          </w:p>
        </w:tc>
      </w:tr>
      <w:tr w:rsidR="00CF1C41" w14:paraId="4CCA9770" w14:textId="77777777" w:rsidTr="00A52D61">
        <w:tc>
          <w:tcPr>
            <w:tcW w:w="9828" w:type="dxa"/>
            <w:gridSpan w:val="5"/>
            <w:vAlign w:val="center"/>
          </w:tcPr>
          <w:p w14:paraId="241B77AB" w14:textId="77777777" w:rsidR="00CF1C41" w:rsidRPr="00F912C7" w:rsidRDefault="00CF1C41" w:rsidP="00A52D61">
            <w:pPr>
              <w:snapToGrid w:val="0"/>
              <w:jc w:val="center"/>
              <w:rPr>
                <w:sz w:val="24"/>
              </w:rPr>
            </w:pPr>
          </w:p>
        </w:tc>
      </w:tr>
      <w:tr w:rsidR="00CF1C41" w14:paraId="61C14719" w14:textId="77777777" w:rsidTr="00A52D61">
        <w:trPr>
          <w:cantSplit/>
          <w:trHeight w:val="306"/>
        </w:trPr>
        <w:tc>
          <w:tcPr>
            <w:tcW w:w="9828" w:type="dxa"/>
            <w:gridSpan w:val="5"/>
            <w:vAlign w:val="center"/>
          </w:tcPr>
          <w:p w14:paraId="132085FF" w14:textId="77777777" w:rsidR="00CF1C41" w:rsidRPr="00F912C7" w:rsidRDefault="00CF1C41" w:rsidP="00A52D61">
            <w:pPr>
              <w:snapToGrid w:val="0"/>
              <w:jc w:val="center"/>
              <w:rPr>
                <w:b/>
                <w:sz w:val="24"/>
                <w:szCs w:val="32"/>
              </w:rPr>
            </w:pPr>
          </w:p>
        </w:tc>
      </w:tr>
      <w:tr w:rsidR="00CF1C41" w14:paraId="59BB2B9C" w14:textId="77777777" w:rsidTr="00A52D61">
        <w:trPr>
          <w:cantSplit/>
          <w:trHeight w:val="275"/>
        </w:trPr>
        <w:tc>
          <w:tcPr>
            <w:tcW w:w="7054" w:type="dxa"/>
            <w:gridSpan w:val="4"/>
            <w:vAlign w:val="center"/>
          </w:tcPr>
          <w:p w14:paraId="4ED18484" w14:textId="77777777" w:rsidR="00CF1C41" w:rsidRPr="00F912C7" w:rsidRDefault="00CF1C41" w:rsidP="00A52D61">
            <w:pPr>
              <w:pStyle w:val="Pealkiri9"/>
              <w:rPr>
                <w:rFonts w:ascii="Arial" w:hAnsi="Arial" w:cs="Arial"/>
                <w:bCs/>
              </w:rPr>
            </w:pPr>
            <w:r w:rsidRPr="00F912C7">
              <w:rPr>
                <w:rFonts w:ascii="Arial" w:hAnsi="Arial" w:cs="Arial"/>
              </w:rPr>
              <w:t>Nr</w:t>
            </w:r>
          </w:p>
        </w:tc>
        <w:tc>
          <w:tcPr>
            <w:tcW w:w="2774" w:type="dxa"/>
            <w:vAlign w:val="center"/>
          </w:tcPr>
          <w:p w14:paraId="56D58E26" w14:textId="084431EA" w:rsidR="00CF1C41" w:rsidRPr="00F912C7" w:rsidRDefault="006A1D68" w:rsidP="007E4308">
            <w:r>
              <w:rPr>
                <w:b/>
                <w:bCs/>
                <w:sz w:val="28"/>
              </w:rPr>
              <w:t>LC</w:t>
            </w:r>
            <w:r w:rsidR="00DD2CA7">
              <w:rPr>
                <w:b/>
                <w:bCs/>
                <w:sz w:val="28"/>
              </w:rPr>
              <w:t>5433</w:t>
            </w:r>
          </w:p>
        </w:tc>
      </w:tr>
      <w:tr w:rsidR="00CF1C41" w14:paraId="76C276F0" w14:textId="77777777" w:rsidTr="00A52D61">
        <w:trPr>
          <w:cantSplit/>
          <w:trHeight w:val="306"/>
        </w:trPr>
        <w:tc>
          <w:tcPr>
            <w:tcW w:w="7054" w:type="dxa"/>
            <w:gridSpan w:val="4"/>
            <w:vAlign w:val="center"/>
          </w:tcPr>
          <w:p w14:paraId="7C84D769" w14:textId="77777777" w:rsidR="00CF1C41" w:rsidRPr="00F912C7" w:rsidRDefault="00CF1C41" w:rsidP="00A52D61">
            <w:pPr>
              <w:pStyle w:val="Pealkiri9"/>
              <w:snapToGrid w:val="0"/>
              <w:rPr>
                <w:rFonts w:ascii="Arial" w:hAnsi="Arial" w:cs="Arial"/>
                <w:color w:val="FFFFFF"/>
                <w:sz w:val="24"/>
              </w:rPr>
            </w:pPr>
          </w:p>
        </w:tc>
        <w:tc>
          <w:tcPr>
            <w:tcW w:w="2774" w:type="dxa"/>
            <w:vAlign w:val="center"/>
          </w:tcPr>
          <w:p w14:paraId="0F48CBE3" w14:textId="77777777" w:rsidR="00CF1C41" w:rsidRPr="00F912C7" w:rsidRDefault="00CF1C41" w:rsidP="00A52D61">
            <w:pPr>
              <w:snapToGrid w:val="0"/>
              <w:rPr>
                <w:b/>
                <w:bCs/>
                <w:color w:val="FFFFFF"/>
                <w:sz w:val="28"/>
              </w:rPr>
            </w:pPr>
          </w:p>
        </w:tc>
      </w:tr>
      <w:tr w:rsidR="00CF1C41" w14:paraId="2E23AE86" w14:textId="77777777" w:rsidTr="00A52D61">
        <w:trPr>
          <w:cantSplit/>
          <w:trHeight w:val="306"/>
        </w:trPr>
        <w:tc>
          <w:tcPr>
            <w:tcW w:w="7054" w:type="dxa"/>
            <w:gridSpan w:val="4"/>
            <w:vAlign w:val="center"/>
          </w:tcPr>
          <w:p w14:paraId="1D59CD3A" w14:textId="77777777" w:rsidR="00CF1C41" w:rsidRDefault="00CF1C41" w:rsidP="00A52D61">
            <w:pPr>
              <w:pStyle w:val="Pealkiri9"/>
              <w:snapToGrid w:val="0"/>
              <w:rPr>
                <w:rFonts w:ascii="Arial" w:hAnsi="Arial" w:cs="Arial"/>
                <w:bCs/>
                <w:color w:val="FFFFFF"/>
                <w:sz w:val="24"/>
              </w:rPr>
            </w:pPr>
          </w:p>
          <w:p w14:paraId="1922DD40" w14:textId="77777777" w:rsidR="000250B5" w:rsidRDefault="000250B5" w:rsidP="000250B5"/>
          <w:p w14:paraId="698E960C" w14:textId="77777777" w:rsidR="000250B5" w:rsidRPr="000250B5" w:rsidRDefault="000250B5" w:rsidP="000250B5"/>
        </w:tc>
        <w:tc>
          <w:tcPr>
            <w:tcW w:w="2774" w:type="dxa"/>
            <w:vAlign w:val="center"/>
          </w:tcPr>
          <w:p w14:paraId="1E1F343C" w14:textId="77777777" w:rsidR="00CF1C41" w:rsidRPr="00F912C7" w:rsidRDefault="00CF1C41" w:rsidP="00A52D61">
            <w:pPr>
              <w:snapToGrid w:val="0"/>
              <w:rPr>
                <w:b/>
                <w:bCs/>
                <w:color w:val="FFFFFF"/>
                <w:sz w:val="28"/>
              </w:rPr>
            </w:pPr>
          </w:p>
        </w:tc>
      </w:tr>
      <w:tr w:rsidR="00CF1C41" w14:paraId="31A56A4D" w14:textId="77777777" w:rsidTr="00A52D61">
        <w:trPr>
          <w:cantSplit/>
          <w:trHeight w:val="306"/>
        </w:trPr>
        <w:tc>
          <w:tcPr>
            <w:tcW w:w="7054" w:type="dxa"/>
            <w:gridSpan w:val="4"/>
            <w:vAlign w:val="center"/>
          </w:tcPr>
          <w:p w14:paraId="29EB2485" w14:textId="77777777" w:rsidR="00CF1C41" w:rsidRPr="00F912C7" w:rsidRDefault="00CF1C41" w:rsidP="00661DB6">
            <w:pPr>
              <w:suppressAutoHyphens w:val="0"/>
              <w:autoSpaceDE w:val="0"/>
              <w:autoSpaceDN w:val="0"/>
              <w:adjustRightInd w:val="0"/>
              <w:rPr>
                <w:bCs/>
                <w:color w:val="FFFFFF"/>
                <w:sz w:val="24"/>
              </w:rPr>
            </w:pPr>
          </w:p>
        </w:tc>
        <w:tc>
          <w:tcPr>
            <w:tcW w:w="2774" w:type="dxa"/>
            <w:vAlign w:val="center"/>
          </w:tcPr>
          <w:p w14:paraId="3CE4D3FD" w14:textId="77777777" w:rsidR="00CF1C41" w:rsidRPr="00F912C7" w:rsidRDefault="00CF1C41" w:rsidP="00A52D61">
            <w:pPr>
              <w:snapToGrid w:val="0"/>
              <w:rPr>
                <w:b/>
                <w:bCs/>
                <w:color w:val="FFFFFF"/>
                <w:sz w:val="28"/>
              </w:rPr>
            </w:pPr>
          </w:p>
        </w:tc>
      </w:tr>
      <w:tr w:rsidR="00CF1C41" w14:paraId="72447021" w14:textId="77777777" w:rsidTr="00A52D61">
        <w:trPr>
          <w:cantSplit/>
          <w:trHeight w:val="306"/>
        </w:trPr>
        <w:tc>
          <w:tcPr>
            <w:tcW w:w="7054" w:type="dxa"/>
            <w:gridSpan w:val="4"/>
            <w:vAlign w:val="center"/>
          </w:tcPr>
          <w:p w14:paraId="31EBDA33" w14:textId="77777777" w:rsidR="00CF1C41" w:rsidRPr="00F912C7" w:rsidRDefault="00CF1C41" w:rsidP="00A52D61">
            <w:pPr>
              <w:pStyle w:val="Pealkiri9"/>
              <w:snapToGrid w:val="0"/>
              <w:rPr>
                <w:rFonts w:ascii="Arial" w:hAnsi="Arial" w:cs="Arial"/>
                <w:bCs/>
                <w:color w:val="FFFFFF"/>
                <w:sz w:val="24"/>
              </w:rPr>
            </w:pPr>
          </w:p>
        </w:tc>
        <w:tc>
          <w:tcPr>
            <w:tcW w:w="2774" w:type="dxa"/>
            <w:vAlign w:val="center"/>
          </w:tcPr>
          <w:p w14:paraId="401EA248" w14:textId="77777777" w:rsidR="00CF1C41" w:rsidRPr="00F912C7" w:rsidRDefault="00CF1C41" w:rsidP="00A52D61">
            <w:pPr>
              <w:snapToGrid w:val="0"/>
              <w:rPr>
                <w:b/>
                <w:bCs/>
                <w:color w:val="FFFFFF"/>
                <w:sz w:val="28"/>
              </w:rPr>
            </w:pPr>
          </w:p>
        </w:tc>
      </w:tr>
      <w:tr w:rsidR="00CF1C41" w14:paraId="69FF3764" w14:textId="77777777" w:rsidTr="00A52D61">
        <w:trPr>
          <w:trHeight w:val="306"/>
        </w:trPr>
        <w:tc>
          <w:tcPr>
            <w:tcW w:w="9828" w:type="dxa"/>
            <w:gridSpan w:val="5"/>
            <w:vAlign w:val="center"/>
          </w:tcPr>
          <w:p w14:paraId="468EA93C" w14:textId="77777777" w:rsidR="00CF1C41" w:rsidRPr="00F912C7" w:rsidRDefault="00CF1C41" w:rsidP="00A52D61">
            <w:pPr>
              <w:snapToGrid w:val="0"/>
              <w:jc w:val="center"/>
              <w:rPr>
                <w:b/>
                <w:bCs/>
                <w:color w:val="FFFFFF"/>
                <w:sz w:val="28"/>
              </w:rPr>
            </w:pPr>
          </w:p>
        </w:tc>
      </w:tr>
      <w:tr w:rsidR="00CF1C41" w14:paraId="445B8B82" w14:textId="77777777" w:rsidTr="00A52D61">
        <w:trPr>
          <w:trHeight w:val="306"/>
        </w:trPr>
        <w:tc>
          <w:tcPr>
            <w:tcW w:w="9828" w:type="dxa"/>
            <w:gridSpan w:val="5"/>
            <w:vAlign w:val="center"/>
          </w:tcPr>
          <w:p w14:paraId="7EFCD3F0" w14:textId="77777777" w:rsidR="00CF1C41" w:rsidRPr="00F912C7" w:rsidRDefault="00CF1C41" w:rsidP="00A52D61">
            <w:pPr>
              <w:snapToGrid w:val="0"/>
            </w:pPr>
          </w:p>
        </w:tc>
      </w:tr>
      <w:tr w:rsidR="00CF1C41" w14:paraId="390260D0" w14:textId="77777777" w:rsidTr="00A52D61">
        <w:trPr>
          <w:trHeight w:val="306"/>
        </w:trPr>
        <w:tc>
          <w:tcPr>
            <w:tcW w:w="9828" w:type="dxa"/>
            <w:gridSpan w:val="5"/>
            <w:vAlign w:val="center"/>
          </w:tcPr>
          <w:p w14:paraId="0703D4AB" w14:textId="77777777" w:rsidR="00CF1C41" w:rsidRPr="00F912C7" w:rsidRDefault="00CF1C41" w:rsidP="00A52D61">
            <w:pPr>
              <w:snapToGrid w:val="0"/>
              <w:jc w:val="center"/>
            </w:pPr>
          </w:p>
        </w:tc>
      </w:tr>
      <w:tr w:rsidR="00CF1C41" w14:paraId="3C6E0287" w14:textId="77777777" w:rsidTr="00A52D61">
        <w:trPr>
          <w:trHeight w:val="306"/>
        </w:trPr>
        <w:tc>
          <w:tcPr>
            <w:tcW w:w="9828" w:type="dxa"/>
            <w:gridSpan w:val="5"/>
            <w:vAlign w:val="center"/>
          </w:tcPr>
          <w:p w14:paraId="2B48EA59" w14:textId="77777777" w:rsidR="00CF1C41" w:rsidRDefault="0043494B" w:rsidP="00A52D61">
            <w:pPr>
              <w:jc w:val="center"/>
              <w:rPr>
                <w:sz w:val="24"/>
              </w:rPr>
            </w:pPr>
            <w:r>
              <w:rPr>
                <w:sz w:val="24"/>
              </w:rPr>
              <w:t>Võru</w:t>
            </w:r>
          </w:p>
          <w:p w14:paraId="2753298E" w14:textId="4135F3B9" w:rsidR="000250B5" w:rsidRPr="00F912C7" w:rsidRDefault="00B555B5" w:rsidP="007E4308">
            <w:pPr>
              <w:jc w:val="center"/>
            </w:pPr>
            <w:r>
              <w:rPr>
                <w:sz w:val="24"/>
              </w:rPr>
              <w:t>202</w:t>
            </w:r>
            <w:r w:rsidR="005762EA">
              <w:rPr>
                <w:sz w:val="24"/>
              </w:rPr>
              <w:t>6</w:t>
            </w:r>
          </w:p>
        </w:tc>
      </w:tr>
    </w:tbl>
    <w:p w14:paraId="6363DBFE" w14:textId="77777777" w:rsidR="00CF1C41" w:rsidRDefault="00CF1C41" w:rsidP="00CF1C41">
      <w:pPr>
        <w:rPr>
          <w:sz w:val="24"/>
          <w:lang w:eastAsia="et-EE"/>
        </w:rPr>
      </w:pPr>
    </w:p>
    <w:p w14:paraId="08FB8F25" w14:textId="77777777" w:rsidR="00CF1C41" w:rsidRDefault="00CF1C41" w:rsidP="00AD3BDE">
      <w:pPr>
        <w:pStyle w:val="Pealkiri1"/>
        <w:pageBreakBefore/>
        <w:tabs>
          <w:tab w:val="clear" w:pos="360"/>
          <w:tab w:val="center" w:pos="4818"/>
        </w:tabs>
        <w:ind w:left="0" w:firstLine="0"/>
      </w:pPr>
      <w:bookmarkStart w:id="0" w:name="__RefHeading__399_2121711819"/>
      <w:bookmarkStart w:id="1" w:name="__RefHeading__478_1769866429"/>
      <w:bookmarkStart w:id="2" w:name="__RefHeading__2302_799498694"/>
      <w:bookmarkStart w:id="3" w:name="__RefHeading__512_442246662"/>
      <w:bookmarkStart w:id="4" w:name="__RefHeading__529_1355589140"/>
      <w:bookmarkStart w:id="5" w:name="__RefHeading__494_1118675889"/>
      <w:bookmarkStart w:id="6" w:name="__RefHeading__476_942852529"/>
      <w:bookmarkStart w:id="7" w:name="__RefHeading__327_58923726"/>
      <w:bookmarkStart w:id="8" w:name="__RefHeading__270_1730086654"/>
      <w:bookmarkStart w:id="9" w:name="__RefHeading__699_1019587341"/>
      <w:bookmarkStart w:id="10" w:name="__RefHeading__670_537106343"/>
      <w:bookmarkStart w:id="11" w:name="__RefHeading__198_259071277"/>
      <w:bookmarkStart w:id="12" w:name="__RefHeading__140_1086318236"/>
      <w:bookmarkStart w:id="13" w:name="__RefHeading__111_1512174636"/>
      <w:bookmarkStart w:id="14" w:name="__RefHeading__255_1067397920"/>
      <w:bookmarkStart w:id="15" w:name="__RefHeading___Toc395629632"/>
      <w:bookmarkStart w:id="16" w:name="__RefHeading__27_1575341346"/>
      <w:bookmarkStart w:id="17" w:name="__RefHeading__66_1067397920"/>
      <w:bookmarkStart w:id="18" w:name="__RefHeading__168_999006268"/>
      <w:bookmarkStart w:id="19" w:name="__RefHeading__298_472257099"/>
      <w:bookmarkStart w:id="20" w:name="__RefHeading__354_999379588"/>
      <w:bookmarkStart w:id="21" w:name="__RefHeading__382_1093553760"/>
      <w:bookmarkStart w:id="22" w:name="__RefHeading__1230_1930215240"/>
      <w:bookmarkStart w:id="23" w:name="__RefHeading__507_497591693"/>
      <w:bookmarkStart w:id="24" w:name="__RefHeading__483_959450624"/>
      <w:bookmarkStart w:id="25" w:name="__RefHeading__717_2118320456"/>
      <w:bookmarkStart w:id="26" w:name="__RefHeading__604_498424799"/>
      <w:bookmarkStart w:id="27" w:name="__RefHeading__554_1455692483"/>
      <w:bookmarkStart w:id="28" w:name="__RefHeading__553_308265163"/>
      <w:bookmarkStart w:id="29" w:name="__RefHeading__427_397999432"/>
      <w:bookmarkStart w:id="30" w:name="_Toc475974590"/>
      <w:bookmarkStart w:id="31" w:name="_Toc51211689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lastRenderedPageBreak/>
        <w:t>Asukoht</w:t>
      </w:r>
      <w:bookmarkEnd w:id="30"/>
      <w:bookmarkEnd w:id="31"/>
      <w:r w:rsidR="00AD3BDE">
        <w:tab/>
      </w:r>
    </w:p>
    <w:p w14:paraId="35AF3930" w14:textId="4158408D" w:rsidR="000C7F39" w:rsidRDefault="00390F30" w:rsidP="00CF1C41">
      <w:pPr>
        <w:rPr>
          <w:noProof/>
          <w:lang w:eastAsia="et-EE"/>
        </w:rPr>
      </w:pPr>
      <w:r w:rsidRPr="00390F30">
        <w:rPr>
          <w:noProof/>
          <w:lang w:eastAsia="et-EE"/>
        </w:rPr>
        <w:t xml:space="preserve"> </w:t>
      </w:r>
    </w:p>
    <w:p w14:paraId="4231A83E" w14:textId="7B5997C1" w:rsidR="00EE534D" w:rsidRDefault="003F544D" w:rsidP="005F72B7">
      <w:pPr>
        <w:rPr>
          <w:noProof/>
          <w:lang w:eastAsia="et-EE"/>
        </w:rPr>
      </w:pPr>
      <w:r w:rsidRPr="003F544D">
        <w:rPr>
          <w:noProof/>
          <w:lang w:eastAsia="et-EE"/>
        </w:rPr>
        <w:t xml:space="preserve"> </w:t>
      </w:r>
    </w:p>
    <w:p w14:paraId="5B3CAAFA" w14:textId="371FCD16" w:rsidR="005F72B7" w:rsidRPr="005F72B7" w:rsidRDefault="008273BC" w:rsidP="005F72B7">
      <w:pPr>
        <w:rPr>
          <w:noProof/>
          <w:lang w:eastAsia="et-EE"/>
        </w:rPr>
      </w:pPr>
      <w:r>
        <w:rPr>
          <w:noProof/>
          <w:lang w:eastAsia="et-EE"/>
        </w:rPr>
        <mc:AlternateContent>
          <mc:Choice Requires="wps">
            <w:drawing>
              <wp:anchor distT="0" distB="0" distL="114300" distR="114300" simplePos="0" relativeHeight="251660288" behindDoc="0" locked="0" layoutInCell="1" allowOverlap="1" wp14:anchorId="1F8054A1" wp14:editId="2A708C56">
                <wp:simplePos x="0" y="0"/>
                <wp:positionH relativeFrom="margin">
                  <wp:posOffset>2849879</wp:posOffset>
                </wp:positionH>
                <wp:positionV relativeFrom="paragraph">
                  <wp:posOffset>2657476</wp:posOffset>
                </wp:positionV>
                <wp:extent cx="676398" cy="1033805"/>
                <wp:effectExtent l="76200" t="0" r="85725" b="0"/>
                <wp:wrapNone/>
                <wp:docPr id="1398552155" name="Oval 1"/>
                <wp:cNvGraphicFramePr/>
                <a:graphic xmlns:a="http://schemas.openxmlformats.org/drawingml/2006/main">
                  <a:graphicData uri="http://schemas.microsoft.com/office/word/2010/wordprocessingShape">
                    <wps:wsp>
                      <wps:cNvSpPr/>
                      <wps:spPr>
                        <a:xfrm rot="12580720" flipH="1">
                          <a:off x="0" y="0"/>
                          <a:ext cx="676398" cy="1033805"/>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70B518" id="Oval 1" o:spid="_x0000_s1026" style="position:absolute;margin-left:224.4pt;margin-top:209.25pt;width:53.25pt;height:81.4pt;rotation:9851459fd;flip:x;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" filled="f" strokecolor="red" strokeweight="3pt">
                <v:stroke joinstyle="miter"/>
                <w10:wrap anchorx="margin"/>
              </v:oval>
            </w:pict>
          </mc:Fallback>
        </mc:AlternateContent>
      </w:r>
      <w:r w:rsidR="00EE534D">
        <w:rPr>
          <w:noProof/>
          <w:lang w:eastAsia="et-EE"/>
        </w:rPr>
        <w:drawing>
          <wp:inline distT="0" distB="0" distL="0" distR="0" wp14:anchorId="63B4721B" wp14:editId="6E9F271D">
            <wp:extent cx="6226667" cy="5629275"/>
            <wp:effectExtent l="0" t="0" r="0" b="0"/>
            <wp:docPr id="1046189575"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6511" t="15479" r="-935" b="29955"/>
                    <a:stretch>
                      <a:fillRect/>
                    </a:stretch>
                  </pic:blipFill>
                  <pic:spPr bwMode="auto">
                    <a:xfrm>
                      <a:off x="0" y="0"/>
                      <a:ext cx="6239484" cy="5640862"/>
                    </a:xfrm>
                    <a:prstGeom prst="rect">
                      <a:avLst/>
                    </a:prstGeom>
                    <a:noFill/>
                    <a:ln>
                      <a:noFill/>
                    </a:ln>
                    <a:extLst>
                      <a:ext uri="{53640926-AAD7-44D8-BBD7-CCE9431645EC}">
                        <a14:shadowObscured xmlns:a14="http://schemas.microsoft.com/office/drawing/2010/main"/>
                      </a:ext>
                    </a:extLst>
                  </pic:spPr>
                </pic:pic>
              </a:graphicData>
            </a:graphic>
          </wp:inline>
        </w:drawing>
      </w:r>
    </w:p>
    <w:p w14:paraId="1E31A980" w14:textId="41782B76" w:rsidR="00CF1C41" w:rsidRPr="00274F58" w:rsidRDefault="00CF1C41" w:rsidP="00CF1C41"/>
    <w:p w14:paraId="06B81112" w14:textId="4ECA469A" w:rsidR="008273BC" w:rsidRDefault="00CF1C41" w:rsidP="00901AA2">
      <w:pPr>
        <w:suppressAutoHyphens w:val="0"/>
        <w:autoSpaceDE w:val="0"/>
        <w:autoSpaceDN w:val="0"/>
        <w:adjustRightInd w:val="0"/>
      </w:pPr>
      <w:r>
        <w:rPr>
          <w:noProof/>
          <w:lang w:eastAsia="et-EE"/>
        </w:rPr>
        <mc:AlternateContent>
          <mc:Choice Requires="wps">
            <w:drawing>
              <wp:anchor distT="0" distB="0" distL="114300" distR="114300" simplePos="0" relativeHeight="251659264" behindDoc="0" locked="0" layoutInCell="1" allowOverlap="1" wp14:anchorId="2940D243" wp14:editId="36CF1FB8">
                <wp:simplePos x="0" y="0"/>
                <wp:positionH relativeFrom="margin">
                  <wp:posOffset>1945467</wp:posOffset>
                </wp:positionH>
                <wp:positionV relativeFrom="paragraph">
                  <wp:posOffset>3027622</wp:posOffset>
                </wp:positionV>
                <wp:extent cx="1123950" cy="2000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12395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54F972" w14:textId="77777777" w:rsidR="00CF1C41" w:rsidRPr="00704ECD" w:rsidRDefault="00CF1C41" w:rsidP="00CF1C41">
                            <w:pPr>
                              <w:rPr>
                                <w:b/>
                                <w:color w:val="FF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0D243" id="_x0000_t202" coordsize="21600,21600" o:spt="202" path="m,l,21600r21600,l21600,xe">
                <v:stroke joinstyle="miter"/>
                <v:path gradientshapeok="t" o:connecttype="rect"/>
              </v:shapetype>
              <v:shape id="Text Box 12" o:spid="_x0000_s1026" type="#_x0000_t202" style="position:absolute;margin-left:153.2pt;margin-top:238.4pt;width:88.5pt;height:15.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" filled="f" stroked="f" strokeweight=".5pt">
                <v:textbox>
                  <w:txbxContent>
                    <w:p w14:paraId="3154F972" w14:textId="77777777" w:rsidR="00CF1C41" w:rsidRPr="00704ECD" w:rsidRDefault="00CF1C41" w:rsidP="00CF1C41">
                      <w:pPr>
                        <w:rPr>
                          <w:b/>
                          <w:color w:val="FF0000"/>
                          <w:sz w:val="16"/>
                          <w:szCs w:val="16"/>
                        </w:rPr>
                      </w:pPr>
                    </w:p>
                  </w:txbxContent>
                </v:textbox>
                <w10:wrap anchorx="margin"/>
              </v:shape>
            </w:pict>
          </mc:Fallback>
        </mc:AlternateContent>
      </w:r>
      <w:r w:rsidRPr="00734D4E">
        <w:rPr>
          <w:noProof/>
          <w:lang w:eastAsia="et-EE"/>
        </w:rPr>
        <w:t xml:space="preserve"> </w:t>
      </w:r>
      <w:r>
        <w:t>Joonis 1.1 Objekti asukoh</w:t>
      </w:r>
      <w:bookmarkStart w:id="32" w:name="__RefHeading__401_2121711819"/>
      <w:bookmarkStart w:id="33" w:name="__RefHeading__480_1769866429"/>
      <w:bookmarkStart w:id="34" w:name="__RefHeading__2304_799498694"/>
      <w:bookmarkStart w:id="35" w:name="__RefHeading__514_442246662"/>
      <w:bookmarkStart w:id="36" w:name="__RefHeading__531_1355589140"/>
      <w:bookmarkStart w:id="37" w:name="__RefHeading__496_1118675889"/>
      <w:bookmarkStart w:id="38" w:name="__RefHeading__478_942852529"/>
      <w:bookmarkStart w:id="39" w:name="__RefHeading__329_58923726"/>
      <w:bookmarkStart w:id="40" w:name="__RefHeading__272_1730086654"/>
      <w:bookmarkStart w:id="41" w:name="__RefHeading__701_1019587341"/>
      <w:bookmarkStart w:id="42" w:name="__RefHeading__672_537106343"/>
      <w:bookmarkStart w:id="43" w:name="__RefHeading__200_259071277"/>
      <w:bookmarkStart w:id="44" w:name="__RefHeading__142_1086318236"/>
      <w:bookmarkStart w:id="45" w:name="__RefHeading__113_1512174636"/>
      <w:bookmarkStart w:id="46" w:name="__RefHeading__257_1067397920"/>
      <w:bookmarkStart w:id="47" w:name="__RefHeading___Toc395629633"/>
      <w:bookmarkStart w:id="48" w:name="__RefHeading__29_1575341346"/>
      <w:bookmarkStart w:id="49" w:name="__RefHeading__68_1067397920"/>
      <w:bookmarkStart w:id="50" w:name="__RefHeading__170_999006268"/>
      <w:bookmarkStart w:id="51" w:name="__RefHeading__300_472257099"/>
      <w:bookmarkStart w:id="52" w:name="__RefHeading__356_999379588"/>
      <w:bookmarkStart w:id="53" w:name="__RefHeading__384_1093553760"/>
      <w:bookmarkStart w:id="54" w:name="__RefHeading__1232_1930215240"/>
      <w:bookmarkStart w:id="55" w:name="__RefHeading__509_497591693"/>
      <w:bookmarkStart w:id="56" w:name="__RefHeading__485_959450624"/>
      <w:bookmarkStart w:id="57" w:name="__RefHeading__719_2118320456"/>
      <w:bookmarkStart w:id="58" w:name="__RefHeading__606_498424799"/>
      <w:bookmarkStart w:id="59" w:name="__RefHeading__556_1455692483"/>
      <w:bookmarkStart w:id="60" w:name="__RefHeading__555_308265163"/>
      <w:bookmarkStart w:id="61" w:name="__RefHeading__429_397999432"/>
      <w:bookmarkStart w:id="62" w:name="__RefHeading__403_2121711819"/>
      <w:bookmarkStart w:id="63" w:name="__RefHeading__482_1769866429"/>
      <w:bookmarkStart w:id="64" w:name="__RefHeading__557_308265163"/>
      <w:bookmarkStart w:id="65" w:name="__RefHeading__431_397999432"/>
      <w:bookmarkStart w:id="66" w:name="__RefHeading___Toc443921724"/>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t xml:space="preserve">t </w:t>
      </w:r>
      <w:r w:rsidR="00B734CC">
        <w:t>Käo külas</w:t>
      </w:r>
      <w:r w:rsidR="00E8283D">
        <w:t xml:space="preserve">, </w:t>
      </w:r>
      <w:r w:rsidR="00B734CC">
        <w:t>Elva</w:t>
      </w:r>
      <w:r w:rsidR="00E8283D">
        <w:t xml:space="preserve"> vallas</w:t>
      </w:r>
      <w:r>
        <w:t xml:space="preserve">  </w:t>
      </w:r>
    </w:p>
    <w:p w14:paraId="41035544" w14:textId="77777777" w:rsidR="008273BC" w:rsidRDefault="008273BC">
      <w:pPr>
        <w:suppressAutoHyphens w:val="0"/>
        <w:spacing w:after="160" w:line="259" w:lineRule="auto"/>
      </w:pPr>
      <w:r>
        <w:br w:type="page"/>
      </w:r>
    </w:p>
    <w:p w14:paraId="23F24EFA" w14:textId="77777777" w:rsidR="00CF1C41" w:rsidRDefault="00CF1C41" w:rsidP="00CF1C41">
      <w:pPr>
        <w:pStyle w:val="Pealkiri1"/>
        <w:numPr>
          <w:ilvl w:val="0"/>
          <w:numId w:val="1"/>
        </w:numPr>
      </w:pPr>
      <w:bookmarkStart w:id="67" w:name="_Toc475974591"/>
      <w:bookmarkStart w:id="68" w:name="_Toc512116896"/>
      <w:r>
        <w:lastRenderedPageBreak/>
        <w:t>Seletuskiri</w:t>
      </w:r>
      <w:bookmarkEnd w:id="66"/>
      <w:bookmarkEnd w:id="67"/>
      <w:bookmarkEnd w:id="68"/>
    </w:p>
    <w:p w14:paraId="21CC8804" w14:textId="77777777" w:rsidR="00CF1C41" w:rsidRDefault="00CF1C41" w:rsidP="00CF1C41">
      <w:pPr>
        <w:pStyle w:val="Pealkiri2"/>
        <w:numPr>
          <w:ilvl w:val="1"/>
          <w:numId w:val="1"/>
        </w:numPr>
      </w:pPr>
      <w:bookmarkStart w:id="69" w:name="__RefHeading__405_2121711819"/>
      <w:bookmarkStart w:id="70" w:name="__RefHeading__484_1769866429"/>
      <w:bookmarkStart w:id="71" w:name="__RefHeading__560_1455692483"/>
      <w:bookmarkStart w:id="72" w:name="__RefHeading__559_308265163"/>
      <w:bookmarkStart w:id="73" w:name="__RefHeading__433_397999432"/>
      <w:bookmarkStart w:id="74" w:name="_Toc475974592"/>
      <w:bookmarkStart w:id="75" w:name="_Toc512116897"/>
      <w:bookmarkEnd w:id="69"/>
      <w:bookmarkEnd w:id="70"/>
      <w:bookmarkEnd w:id="71"/>
      <w:bookmarkEnd w:id="72"/>
      <w:bookmarkEnd w:id="73"/>
      <w:r>
        <w:t>Üldosa</w:t>
      </w:r>
      <w:bookmarkEnd w:id="74"/>
      <w:bookmarkEnd w:id="75"/>
    </w:p>
    <w:p w14:paraId="3E8AC7F6" w14:textId="57572FA8" w:rsidR="00CF1C41" w:rsidRDefault="00CF1C41" w:rsidP="00A87792">
      <w:pPr>
        <w:jc w:val="both"/>
      </w:pPr>
      <w:r>
        <w:t xml:space="preserve">Käesolev </w:t>
      </w:r>
      <w:r w:rsidR="00B555B5">
        <w:t xml:space="preserve">projekt on koostatud </w:t>
      </w:r>
      <w:r w:rsidR="006F5E78">
        <w:t>Elektrilevi</w:t>
      </w:r>
      <w:r>
        <w:t xml:space="preserve"> OÜ tellimusel.</w:t>
      </w:r>
    </w:p>
    <w:p w14:paraId="65BF61F8" w14:textId="353992FE" w:rsidR="00CF1C41" w:rsidRDefault="00CF1C41" w:rsidP="009D01FE">
      <w:pPr>
        <w:jc w:val="both"/>
      </w:pPr>
      <w:r w:rsidRPr="000A497A">
        <w:t>Projektis on</w:t>
      </w:r>
      <w:r>
        <w:t xml:space="preserve"> lahendatud</w:t>
      </w:r>
      <w:r w:rsidR="00901AA2">
        <w:t xml:space="preserve"> </w:t>
      </w:r>
      <w:r w:rsidR="007A79DB">
        <w:t>22160 Elva-Rannu</w:t>
      </w:r>
      <w:r w:rsidR="0034578B">
        <w:t xml:space="preserve"> </w:t>
      </w:r>
      <w:r w:rsidR="0034578B" w:rsidRPr="00DE78E8">
        <w:t xml:space="preserve">elektriliitumine madalpingel </w:t>
      </w:r>
      <w:r w:rsidR="00DE78E8" w:rsidRPr="00DE78E8">
        <w:t>Käo külas.</w:t>
      </w:r>
    </w:p>
    <w:p w14:paraId="5B3AA0B9" w14:textId="77777777" w:rsidR="009D01FE" w:rsidRDefault="009D01FE" w:rsidP="009D01FE">
      <w:pPr>
        <w:jc w:val="both"/>
      </w:pPr>
    </w:p>
    <w:p w14:paraId="7A1E47D3" w14:textId="77DF6152" w:rsidR="00CF1C41" w:rsidRDefault="00CF1C41" w:rsidP="00A87792">
      <w:pPr>
        <w:jc w:val="both"/>
      </w:pPr>
      <w:r>
        <w:t>Projekte</w:t>
      </w:r>
      <w:r w:rsidR="00B555B5">
        <w:t xml:space="preserve">erimistöö aluseks on </w:t>
      </w:r>
      <w:r w:rsidR="00DA5650">
        <w:t>Elektrilevi</w:t>
      </w:r>
      <w:r>
        <w:t xml:space="preserve"> OÜ lähteülesanne ja eskiisjoonis.</w:t>
      </w:r>
      <w:r w:rsidR="00680F03">
        <w:t xml:space="preserve"> </w:t>
      </w:r>
      <w:r>
        <w:t>Projekti koostamisel on aluseks võetud Elektrilevi OÜ</w:t>
      </w:r>
      <w:r w:rsidR="00B555B5">
        <w:t xml:space="preserve"> </w:t>
      </w:r>
      <w:r>
        <w:t>poolsed ettekirjutused (Nõuded elektrivarustuse projektidele, Elektrilevi (0,4…20) kV võrgustandard, erinevad juhendid/hankedokumendid), kehtivad standardid, Ehitusseadustik ning teised Eesti Vabariigi seadused ja õigusaktid, nimetatud dokumentidega tuleb arvestada ka tööde teostamisel.</w:t>
      </w:r>
    </w:p>
    <w:p w14:paraId="76B65698" w14:textId="77777777" w:rsidR="00CF1C41" w:rsidRDefault="00CF1C41" w:rsidP="00CF1C41">
      <w:pPr>
        <w:rPr>
          <w:iCs/>
        </w:rPr>
      </w:pPr>
    </w:p>
    <w:p w14:paraId="3494E7E8" w14:textId="77777777" w:rsidR="00CF025E" w:rsidRDefault="00CF1C41" w:rsidP="00CF025E">
      <w:pPr>
        <w:spacing w:after="60"/>
        <w:jc w:val="both"/>
        <w:rPr>
          <w:i/>
          <w:iCs/>
        </w:rPr>
      </w:pPr>
      <w:r w:rsidRPr="00B20F5F">
        <w:rPr>
          <w:i/>
          <w:iCs/>
        </w:rPr>
        <w:t xml:space="preserve">Kolm päeva enne liiniehitustööde algust on ehitajal kohustus võtta ühendust kinnistute valdajatega, teavitades neid tööde teostamisest nende maaüksusel ning arvestama nende tingimuste ja nõudmistega ning tehnovõrkude valdajatega (vastavalt kooskõlastuse tingimustele). Tööd teostatakse vastavalt tellija ja kohaliku omavalitsuse kehtestatud korrale. Meetmed ohutuks tööks elektriseadmetel ja nende kaitsetsoonis määrata kindlaks tööjuhatuse koosolekul enne tööde alustamist. Ehitustöödel või selle ettevalmistamisel tekkinud küsimused ja probleemid, mida pole kajastatud käesolevas projektis või on ebaselged/vastuolulised, lahendatakse töö käigus kooskõlastatult projekteerija ja tellijaga. </w:t>
      </w:r>
    </w:p>
    <w:p w14:paraId="4C25099E" w14:textId="2FF1D4FC" w:rsidR="00377028" w:rsidRDefault="00377028" w:rsidP="00CF1C41">
      <w:pPr>
        <w:pStyle w:val="Kehatekst"/>
        <w:rPr>
          <w:i/>
          <w:iCs/>
        </w:rPr>
      </w:pPr>
    </w:p>
    <w:p w14:paraId="68E11369" w14:textId="77777777" w:rsidR="00822CA5" w:rsidRPr="00822CA5" w:rsidRDefault="00822CA5" w:rsidP="00822CA5">
      <w:pPr>
        <w:suppressAutoHyphens w:val="0"/>
        <w:spacing w:after="160" w:line="259" w:lineRule="auto"/>
        <w:rPr>
          <w:b/>
          <w:i/>
          <w:iCs/>
        </w:rPr>
      </w:pPr>
      <w:r w:rsidRPr="00822CA5">
        <w:rPr>
          <w:b/>
          <w:i/>
          <w:iCs/>
        </w:rPr>
        <w:t xml:space="preserve">NB! Tööd toimuvad järgmiste riigimaanteede kinnistutel ja kaitsevööndites: </w:t>
      </w:r>
    </w:p>
    <w:p w14:paraId="78C46A51" w14:textId="18B4B31D" w:rsidR="00581E05" w:rsidRDefault="00581E05" w:rsidP="00581E05">
      <w:pPr>
        <w:pStyle w:val="Loendilik"/>
        <w:numPr>
          <w:ilvl w:val="0"/>
          <w:numId w:val="12"/>
        </w:numPr>
        <w:rPr>
          <w:b/>
          <w:i/>
          <w:iCs/>
        </w:rPr>
      </w:pPr>
      <w:r w:rsidRPr="00581E05">
        <w:rPr>
          <w:b/>
          <w:i/>
          <w:iCs/>
        </w:rPr>
        <w:t>22160 Elva-Rannu tee, km 2.60 - 2.6</w:t>
      </w:r>
      <w:r w:rsidR="00C1295B">
        <w:rPr>
          <w:b/>
          <w:i/>
          <w:iCs/>
        </w:rPr>
        <w:t>3</w:t>
      </w:r>
    </w:p>
    <w:p w14:paraId="22322B94" w14:textId="49D13E14" w:rsidR="00581E05" w:rsidRPr="00581E05" w:rsidRDefault="00C1295B" w:rsidP="00581E05">
      <w:pPr>
        <w:pStyle w:val="Loendilik"/>
        <w:numPr>
          <w:ilvl w:val="0"/>
          <w:numId w:val="12"/>
        </w:numPr>
        <w:rPr>
          <w:b/>
          <w:i/>
          <w:iCs/>
        </w:rPr>
      </w:pPr>
      <w:r w:rsidRPr="00C1295B">
        <w:rPr>
          <w:b/>
          <w:i/>
          <w:iCs/>
        </w:rPr>
        <w:t>3 Jõhvi-Tartu-Valga tee, km 162.89 - 162.94</w:t>
      </w:r>
    </w:p>
    <w:p w14:paraId="661A2CAA" w14:textId="43ECA775" w:rsidR="008C5365" w:rsidRDefault="00377028">
      <w:pPr>
        <w:suppressAutoHyphens w:val="0"/>
        <w:spacing w:after="160" w:line="259" w:lineRule="auto"/>
        <w:rPr>
          <w:i/>
          <w:iCs/>
        </w:rPr>
      </w:pPr>
      <w:r>
        <w:rPr>
          <w:i/>
          <w:iCs/>
        </w:rPr>
        <w:br w:type="page"/>
      </w:r>
    </w:p>
    <w:p w14:paraId="29B79CBD" w14:textId="77777777" w:rsidR="001F2847" w:rsidRPr="00FF65C8" w:rsidRDefault="00CF1C41" w:rsidP="00B412BA">
      <w:pPr>
        <w:pStyle w:val="Pealkiri2"/>
        <w:numPr>
          <w:ilvl w:val="1"/>
          <w:numId w:val="1"/>
        </w:numPr>
        <w:spacing w:before="120" w:after="120"/>
      </w:pPr>
      <w:r>
        <w:lastRenderedPageBreak/>
        <w:t>0,4 kV kilbid ja tarbijate ühendused</w:t>
      </w:r>
    </w:p>
    <w:p w14:paraId="786A7697" w14:textId="79C16FCE" w:rsidR="00783DD0" w:rsidRDefault="006516AE" w:rsidP="00B412BA">
      <w:pPr>
        <w:pStyle w:val="Kehatekst"/>
        <w:spacing w:before="120" w:after="120"/>
        <w:rPr>
          <w:szCs w:val="22"/>
        </w:rPr>
      </w:pPr>
      <w:r>
        <w:rPr>
          <w:szCs w:val="22"/>
        </w:rPr>
        <w:t xml:space="preserve">Vastavalt asendiplaani joonisele paigaldada </w:t>
      </w:r>
      <w:r w:rsidR="007A641D" w:rsidRPr="007A641D">
        <w:rPr>
          <w:szCs w:val="22"/>
        </w:rPr>
        <w:t>22160 Elva-Rannu tee</w:t>
      </w:r>
      <w:r w:rsidR="007A641D">
        <w:rPr>
          <w:szCs w:val="22"/>
        </w:rPr>
        <w:t xml:space="preserve"> </w:t>
      </w:r>
      <w:r w:rsidR="001E456C">
        <w:rPr>
          <w:szCs w:val="22"/>
        </w:rPr>
        <w:t>kinnistule</w:t>
      </w:r>
      <w:r>
        <w:rPr>
          <w:szCs w:val="22"/>
        </w:rPr>
        <w:t xml:space="preserve"> uus </w:t>
      </w:r>
      <w:r w:rsidR="007A641D">
        <w:rPr>
          <w:szCs w:val="22"/>
        </w:rPr>
        <w:t>1</w:t>
      </w:r>
      <w:r>
        <w:rPr>
          <w:szCs w:val="22"/>
        </w:rPr>
        <w:t xml:space="preserve">-kohaline liitumiskilp </w:t>
      </w:r>
      <w:r w:rsidR="00AE228B" w:rsidRPr="00AE228B">
        <w:rPr>
          <w:szCs w:val="22"/>
        </w:rPr>
        <w:t>LK241978</w:t>
      </w:r>
      <w:r w:rsidR="001C20CB">
        <w:rPr>
          <w:szCs w:val="22"/>
        </w:rPr>
        <w:t>.</w:t>
      </w:r>
      <w:r w:rsidR="00C75489">
        <w:rPr>
          <w:szCs w:val="22"/>
        </w:rPr>
        <w:t xml:space="preserve"> Liitumiskilp paigaldada </w:t>
      </w:r>
      <w:r w:rsidR="00084BC7">
        <w:rPr>
          <w:szCs w:val="22"/>
        </w:rPr>
        <w:t xml:space="preserve">tänavavalgustuskilbi kõrvale </w:t>
      </w:r>
      <w:r w:rsidR="00010C23">
        <w:rPr>
          <w:szCs w:val="22"/>
        </w:rPr>
        <w:t>teenindusküljega</w:t>
      </w:r>
      <w:r w:rsidR="00084BC7">
        <w:rPr>
          <w:szCs w:val="22"/>
        </w:rPr>
        <w:t xml:space="preserve"> tee poole</w:t>
      </w:r>
      <w:r w:rsidR="00E336BF">
        <w:rPr>
          <w:szCs w:val="22"/>
        </w:rPr>
        <w:t>.</w:t>
      </w:r>
      <w:r w:rsidR="00E01B2A">
        <w:rPr>
          <w:szCs w:val="22"/>
        </w:rPr>
        <w:t xml:space="preserve"> </w:t>
      </w:r>
    </w:p>
    <w:p w14:paraId="5D1B9E84" w14:textId="3243B2F2" w:rsidR="007F0063" w:rsidRPr="00537670" w:rsidRDefault="000D0590" w:rsidP="007F0063">
      <w:pPr>
        <w:pStyle w:val="Kehatekst"/>
        <w:spacing w:before="120" w:after="120"/>
        <w:rPr>
          <w:szCs w:val="22"/>
        </w:rPr>
      </w:pPr>
      <w:r>
        <w:rPr>
          <w:szCs w:val="22"/>
        </w:rPr>
        <w:t>Kilp</w:t>
      </w:r>
      <w:r w:rsidRPr="00A87792">
        <w:rPr>
          <w:szCs w:val="22"/>
        </w:rPr>
        <w:t xml:space="preserve"> komplekteerida vastavalt elektriskeemile</w:t>
      </w:r>
      <w:r w:rsidR="006509AA">
        <w:rPr>
          <w:szCs w:val="22"/>
        </w:rPr>
        <w:t>, kilbile ehitada maandus</w:t>
      </w:r>
      <w:r>
        <w:t>. Maandada kilbi PEN-latt ja selle kaudu kilbi pingealtid osad. Maanduselektroodid süvistada ning ühendada rõhtsa maanduriga kaablikaevises kaablist võimalikult kaugel</w:t>
      </w:r>
      <w:r w:rsidRPr="00A87792">
        <w:rPr>
          <w:szCs w:val="22"/>
        </w:rPr>
        <w:t xml:space="preserve">. Kilbi sokliosa täita </w:t>
      </w:r>
      <w:proofErr w:type="spellStart"/>
      <w:r w:rsidRPr="00A87792">
        <w:rPr>
          <w:szCs w:val="22"/>
        </w:rPr>
        <w:t>kergkruusaga</w:t>
      </w:r>
      <w:proofErr w:type="spellEnd"/>
      <w:r w:rsidRPr="00A87792">
        <w:rPr>
          <w:szCs w:val="22"/>
        </w:rPr>
        <w:t>.</w:t>
      </w:r>
      <w:r>
        <w:rPr>
          <w:szCs w:val="22"/>
        </w:rPr>
        <w:t xml:space="preserve"> Kilbi paiknemine kanda teostusjoonisele. </w:t>
      </w:r>
    </w:p>
    <w:p w14:paraId="45E77FB8" w14:textId="77777777" w:rsidR="007F0063" w:rsidRDefault="007F0063" w:rsidP="000D0590">
      <w:pPr>
        <w:pStyle w:val="Kehatekst"/>
        <w:spacing w:before="120" w:after="120"/>
        <w:rPr>
          <w:szCs w:val="22"/>
        </w:rPr>
      </w:pPr>
    </w:p>
    <w:p w14:paraId="23D43EF3" w14:textId="100D21DE" w:rsidR="00CF1C41" w:rsidRDefault="00CF1C41" w:rsidP="00CF1C41">
      <w:pPr>
        <w:pStyle w:val="Kehatekst"/>
        <w:spacing w:before="120" w:after="120"/>
        <w:rPr>
          <w:b/>
          <w:bCs/>
          <w:sz w:val="18"/>
          <w:szCs w:val="18"/>
        </w:rPr>
      </w:pPr>
      <w:r>
        <w:rPr>
          <w:b/>
          <w:bCs/>
        </w:rPr>
        <w:t>Tabel 1.</w:t>
      </w:r>
      <w:r w:rsidR="003C48F6">
        <w:rPr>
          <w:b/>
          <w:bCs/>
        </w:rPr>
        <w:t>1</w:t>
      </w:r>
      <w:r>
        <w:rPr>
          <w:b/>
          <w:bCs/>
        </w:rPr>
        <w:t>. Kilpide</w:t>
      </w:r>
      <w:r w:rsidR="00E43660">
        <w:rPr>
          <w:b/>
          <w:bCs/>
        </w:rPr>
        <w:t xml:space="preserve"> ja lülitusseadmete</w:t>
      </w:r>
      <w:r>
        <w:rPr>
          <w:b/>
          <w:bCs/>
        </w:rPr>
        <w:t xml:space="preserve"> tabel</w:t>
      </w:r>
    </w:p>
    <w:tbl>
      <w:tblPr>
        <w:tblW w:w="9659" w:type="dxa"/>
        <w:tblInd w:w="108" w:type="dxa"/>
        <w:tblLayout w:type="fixed"/>
        <w:tblLook w:val="0000" w:firstRow="0" w:lastRow="0" w:firstColumn="0" w:lastColumn="0" w:noHBand="0" w:noVBand="0"/>
      </w:tblPr>
      <w:tblGrid>
        <w:gridCol w:w="454"/>
        <w:gridCol w:w="1418"/>
        <w:gridCol w:w="1559"/>
        <w:gridCol w:w="1418"/>
        <w:gridCol w:w="2551"/>
        <w:gridCol w:w="2259"/>
      </w:tblGrid>
      <w:tr w:rsidR="00CF1C41" w14:paraId="0052F74D" w14:textId="77777777" w:rsidTr="00AB15FA">
        <w:trPr>
          <w:trHeight w:val="362"/>
        </w:trPr>
        <w:tc>
          <w:tcPr>
            <w:tcW w:w="454" w:type="dxa"/>
            <w:tcBorders>
              <w:top w:val="single" w:sz="4" w:space="0" w:color="000000"/>
              <w:left w:val="single" w:sz="4" w:space="0" w:color="000000"/>
              <w:bottom w:val="single" w:sz="4" w:space="0" w:color="auto"/>
            </w:tcBorders>
            <w:shd w:val="clear" w:color="auto" w:fill="D9D9D9" w:themeFill="background1" w:themeFillShade="D9"/>
            <w:vAlign w:val="center"/>
          </w:tcPr>
          <w:p w14:paraId="207FBAD5" w14:textId="77777777" w:rsidR="00CF1C41" w:rsidRDefault="00CF1C41" w:rsidP="00A52D61">
            <w:pPr>
              <w:jc w:val="center"/>
              <w:rPr>
                <w:b/>
                <w:bCs/>
                <w:sz w:val="18"/>
                <w:szCs w:val="18"/>
              </w:rPr>
            </w:pPr>
            <w:r>
              <w:rPr>
                <w:b/>
                <w:bCs/>
                <w:sz w:val="18"/>
                <w:szCs w:val="18"/>
              </w:rPr>
              <w:t>Nr</w:t>
            </w:r>
          </w:p>
        </w:tc>
        <w:tc>
          <w:tcPr>
            <w:tcW w:w="1418" w:type="dxa"/>
            <w:tcBorders>
              <w:top w:val="single" w:sz="4" w:space="0" w:color="000000"/>
              <w:left w:val="single" w:sz="4" w:space="0" w:color="000000"/>
              <w:bottom w:val="single" w:sz="4" w:space="0" w:color="auto"/>
            </w:tcBorders>
            <w:shd w:val="clear" w:color="auto" w:fill="D9D9D9" w:themeFill="background1" w:themeFillShade="D9"/>
            <w:vAlign w:val="center"/>
          </w:tcPr>
          <w:p w14:paraId="5F2F4CF4" w14:textId="77777777" w:rsidR="00CF1C41" w:rsidRDefault="00CF1C41" w:rsidP="00A52D61">
            <w:pPr>
              <w:jc w:val="center"/>
              <w:rPr>
                <w:b/>
                <w:bCs/>
                <w:sz w:val="18"/>
                <w:szCs w:val="18"/>
              </w:rPr>
            </w:pPr>
            <w:r>
              <w:rPr>
                <w:b/>
                <w:bCs/>
                <w:sz w:val="18"/>
                <w:szCs w:val="18"/>
              </w:rPr>
              <w:t>Kilbi tähis</w:t>
            </w:r>
          </w:p>
        </w:tc>
        <w:tc>
          <w:tcPr>
            <w:tcW w:w="1559" w:type="dxa"/>
            <w:tcBorders>
              <w:top w:val="single" w:sz="4" w:space="0" w:color="000000"/>
              <w:left w:val="single" w:sz="4" w:space="0" w:color="000000"/>
              <w:bottom w:val="single" w:sz="4" w:space="0" w:color="auto"/>
            </w:tcBorders>
            <w:shd w:val="clear" w:color="auto" w:fill="D9D9D9" w:themeFill="background1" w:themeFillShade="D9"/>
            <w:vAlign w:val="center"/>
          </w:tcPr>
          <w:p w14:paraId="34A802BC" w14:textId="77777777" w:rsidR="00CF1C41" w:rsidRDefault="00CF1C41" w:rsidP="00A52D61">
            <w:pPr>
              <w:jc w:val="center"/>
              <w:rPr>
                <w:b/>
                <w:bCs/>
                <w:sz w:val="18"/>
                <w:szCs w:val="18"/>
              </w:rPr>
            </w:pPr>
            <w:r>
              <w:rPr>
                <w:b/>
                <w:bCs/>
                <w:sz w:val="18"/>
                <w:szCs w:val="18"/>
              </w:rPr>
              <w:t>Peakaitse</w:t>
            </w:r>
          </w:p>
        </w:tc>
        <w:tc>
          <w:tcPr>
            <w:tcW w:w="1418" w:type="dxa"/>
            <w:tcBorders>
              <w:top w:val="single" w:sz="4" w:space="0" w:color="000000"/>
              <w:left w:val="single" w:sz="4" w:space="0" w:color="000000"/>
              <w:bottom w:val="single" w:sz="4" w:space="0" w:color="auto"/>
            </w:tcBorders>
            <w:shd w:val="clear" w:color="auto" w:fill="D9D9D9" w:themeFill="background1" w:themeFillShade="D9"/>
            <w:vAlign w:val="center"/>
          </w:tcPr>
          <w:p w14:paraId="2C7DB4D3" w14:textId="77777777" w:rsidR="00CF1C41" w:rsidRDefault="00CF1C41" w:rsidP="00A52D61">
            <w:pPr>
              <w:jc w:val="center"/>
              <w:rPr>
                <w:b/>
                <w:bCs/>
                <w:sz w:val="18"/>
                <w:szCs w:val="18"/>
              </w:rPr>
            </w:pPr>
            <w:r>
              <w:rPr>
                <w:b/>
                <w:bCs/>
                <w:sz w:val="18"/>
                <w:szCs w:val="18"/>
              </w:rPr>
              <w:t>Objekti ID</w:t>
            </w:r>
          </w:p>
        </w:tc>
        <w:tc>
          <w:tcPr>
            <w:tcW w:w="2551" w:type="dxa"/>
            <w:tcBorders>
              <w:top w:val="single" w:sz="4" w:space="0" w:color="000000"/>
              <w:left w:val="single" w:sz="4" w:space="0" w:color="000000"/>
              <w:bottom w:val="single" w:sz="4" w:space="0" w:color="auto"/>
            </w:tcBorders>
            <w:shd w:val="clear" w:color="auto" w:fill="D9D9D9" w:themeFill="background1" w:themeFillShade="D9"/>
            <w:vAlign w:val="center"/>
          </w:tcPr>
          <w:p w14:paraId="6D8EC3EA" w14:textId="77777777" w:rsidR="00CF1C41" w:rsidRDefault="00CF1C41" w:rsidP="00A52D61">
            <w:pPr>
              <w:jc w:val="center"/>
              <w:rPr>
                <w:b/>
                <w:bCs/>
                <w:sz w:val="18"/>
                <w:szCs w:val="18"/>
              </w:rPr>
            </w:pPr>
            <w:r>
              <w:rPr>
                <w:b/>
                <w:bCs/>
                <w:sz w:val="18"/>
                <w:szCs w:val="18"/>
              </w:rPr>
              <w:t>Paigalduskoht, märkused</w:t>
            </w:r>
          </w:p>
        </w:tc>
        <w:tc>
          <w:tcPr>
            <w:tcW w:w="2259"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18FEC9DE" w14:textId="77777777" w:rsidR="00CF1C41" w:rsidRDefault="00CF1C41" w:rsidP="00A52D61">
            <w:pPr>
              <w:jc w:val="center"/>
              <w:rPr>
                <w:b/>
                <w:bCs/>
                <w:sz w:val="18"/>
                <w:szCs w:val="18"/>
              </w:rPr>
            </w:pPr>
            <w:r>
              <w:rPr>
                <w:b/>
                <w:bCs/>
                <w:sz w:val="18"/>
                <w:szCs w:val="18"/>
              </w:rPr>
              <w:t xml:space="preserve">Tarbija nimi, </w:t>
            </w:r>
          </w:p>
          <w:p w14:paraId="019305D2" w14:textId="77777777" w:rsidR="00CF1C41" w:rsidRDefault="00CF1C41" w:rsidP="00A52D61">
            <w:pPr>
              <w:jc w:val="center"/>
            </w:pPr>
            <w:r>
              <w:rPr>
                <w:b/>
                <w:bCs/>
                <w:sz w:val="18"/>
                <w:szCs w:val="18"/>
              </w:rPr>
              <w:t>kinnistu</w:t>
            </w:r>
          </w:p>
        </w:tc>
      </w:tr>
      <w:tr w:rsidR="00EB4934" w:rsidRPr="0069543F" w14:paraId="50E651A9" w14:textId="77777777" w:rsidTr="00AB15FA">
        <w:trPr>
          <w:trHeight w:val="362"/>
        </w:trPr>
        <w:tc>
          <w:tcPr>
            <w:tcW w:w="454" w:type="dxa"/>
            <w:tcBorders>
              <w:top w:val="single" w:sz="4" w:space="0" w:color="auto"/>
              <w:left w:val="single" w:sz="4" w:space="0" w:color="auto"/>
              <w:bottom w:val="single" w:sz="4" w:space="0" w:color="auto"/>
              <w:right w:val="single" w:sz="4" w:space="0" w:color="auto"/>
            </w:tcBorders>
            <w:vAlign w:val="center"/>
          </w:tcPr>
          <w:p w14:paraId="09E5E652" w14:textId="77777777" w:rsidR="00EB4934" w:rsidRDefault="00EB4934" w:rsidP="00A52D61">
            <w:pPr>
              <w:jc w:val="center"/>
              <w:rPr>
                <w:sz w:val="20"/>
                <w:szCs w:val="20"/>
              </w:rPr>
            </w:pPr>
            <w:r>
              <w:rPr>
                <w:sz w:val="20"/>
                <w:szCs w:val="20"/>
              </w:rPr>
              <w:t>1</w:t>
            </w:r>
          </w:p>
        </w:tc>
        <w:tc>
          <w:tcPr>
            <w:tcW w:w="1418" w:type="dxa"/>
            <w:tcBorders>
              <w:top w:val="single" w:sz="4" w:space="0" w:color="auto"/>
              <w:left w:val="single" w:sz="4" w:space="0" w:color="auto"/>
              <w:bottom w:val="single" w:sz="4" w:space="0" w:color="auto"/>
              <w:right w:val="single" w:sz="4" w:space="0" w:color="auto"/>
            </w:tcBorders>
            <w:vAlign w:val="center"/>
          </w:tcPr>
          <w:p w14:paraId="53C1903F" w14:textId="0051325F" w:rsidR="00EB4934" w:rsidRDefault="008D133A" w:rsidP="00874BDF">
            <w:pPr>
              <w:jc w:val="center"/>
              <w:rPr>
                <w:sz w:val="20"/>
                <w:szCs w:val="20"/>
              </w:rPr>
            </w:pPr>
            <w:r w:rsidRPr="008D133A">
              <w:rPr>
                <w:szCs w:val="22"/>
              </w:rPr>
              <w:t>LK241978</w:t>
            </w:r>
          </w:p>
        </w:tc>
        <w:tc>
          <w:tcPr>
            <w:tcW w:w="1559" w:type="dxa"/>
            <w:tcBorders>
              <w:top w:val="single" w:sz="4" w:space="0" w:color="auto"/>
              <w:left w:val="single" w:sz="4" w:space="0" w:color="auto"/>
              <w:bottom w:val="single" w:sz="4" w:space="0" w:color="auto"/>
              <w:right w:val="single" w:sz="4" w:space="0" w:color="auto"/>
            </w:tcBorders>
            <w:vAlign w:val="center"/>
          </w:tcPr>
          <w:p w14:paraId="43C794A8" w14:textId="4D407536" w:rsidR="00EB4934" w:rsidRDefault="00EB4934" w:rsidP="00B412BA">
            <w:pPr>
              <w:jc w:val="center"/>
              <w:rPr>
                <w:sz w:val="20"/>
                <w:szCs w:val="20"/>
              </w:rPr>
            </w:pPr>
            <w:r>
              <w:rPr>
                <w:sz w:val="20"/>
                <w:szCs w:val="20"/>
              </w:rPr>
              <w:t>3x1</w:t>
            </w:r>
            <w:r w:rsidR="00AE228B">
              <w:rPr>
                <w:sz w:val="20"/>
                <w:szCs w:val="20"/>
              </w:rPr>
              <w:t>0</w:t>
            </w:r>
            <w:r>
              <w:rPr>
                <w:sz w:val="20"/>
                <w:szCs w:val="20"/>
              </w:rPr>
              <w:t>A</w:t>
            </w:r>
          </w:p>
        </w:tc>
        <w:tc>
          <w:tcPr>
            <w:tcW w:w="1418" w:type="dxa"/>
            <w:tcBorders>
              <w:top w:val="single" w:sz="4" w:space="0" w:color="auto"/>
              <w:left w:val="single" w:sz="4" w:space="0" w:color="auto"/>
              <w:bottom w:val="single" w:sz="4" w:space="0" w:color="auto"/>
              <w:right w:val="single" w:sz="4" w:space="0" w:color="auto"/>
            </w:tcBorders>
            <w:vAlign w:val="center"/>
          </w:tcPr>
          <w:p w14:paraId="5A9ECDB7" w14:textId="75FDBF2B" w:rsidR="00EB4934" w:rsidRDefault="00AB15FA" w:rsidP="00A52D61">
            <w:pPr>
              <w:jc w:val="center"/>
              <w:rPr>
                <w:sz w:val="20"/>
                <w:szCs w:val="18"/>
                <w:shd w:val="clear" w:color="auto" w:fill="FFFFFF"/>
              </w:rPr>
            </w:pPr>
            <w:r w:rsidRPr="00AB15FA">
              <w:rPr>
                <w:sz w:val="20"/>
                <w:szCs w:val="18"/>
                <w:shd w:val="clear" w:color="auto" w:fill="FFFFFF"/>
              </w:rPr>
              <w:t>38ZEE-00810230-M</w:t>
            </w:r>
          </w:p>
        </w:tc>
        <w:tc>
          <w:tcPr>
            <w:tcW w:w="2551" w:type="dxa"/>
            <w:tcBorders>
              <w:top w:val="single" w:sz="4" w:space="0" w:color="auto"/>
              <w:left w:val="single" w:sz="4" w:space="0" w:color="auto"/>
              <w:bottom w:val="single" w:sz="4" w:space="0" w:color="auto"/>
              <w:right w:val="single" w:sz="4" w:space="0" w:color="auto"/>
            </w:tcBorders>
            <w:vAlign w:val="center"/>
          </w:tcPr>
          <w:p w14:paraId="1946D9C6" w14:textId="2DB68637" w:rsidR="00EB4934" w:rsidRDefault="00EB4934" w:rsidP="00EB4934">
            <w:pPr>
              <w:jc w:val="center"/>
              <w:rPr>
                <w:sz w:val="20"/>
                <w:szCs w:val="20"/>
              </w:rPr>
            </w:pPr>
            <w:r>
              <w:rPr>
                <w:sz w:val="20"/>
                <w:szCs w:val="20"/>
              </w:rPr>
              <w:t xml:space="preserve">Soklil </w:t>
            </w:r>
            <w:r w:rsidR="008D7C04">
              <w:rPr>
                <w:sz w:val="20"/>
                <w:szCs w:val="20"/>
              </w:rPr>
              <w:t>1</w:t>
            </w:r>
            <w:r>
              <w:rPr>
                <w:sz w:val="20"/>
                <w:szCs w:val="20"/>
              </w:rPr>
              <w:t>-kohaline kilp</w:t>
            </w:r>
          </w:p>
        </w:tc>
        <w:tc>
          <w:tcPr>
            <w:tcW w:w="2259" w:type="dxa"/>
            <w:tcBorders>
              <w:top w:val="single" w:sz="4" w:space="0" w:color="auto"/>
              <w:left w:val="single" w:sz="4" w:space="0" w:color="auto"/>
              <w:bottom w:val="single" w:sz="4" w:space="0" w:color="auto"/>
              <w:right w:val="single" w:sz="4" w:space="0" w:color="auto"/>
            </w:tcBorders>
            <w:vAlign w:val="center"/>
          </w:tcPr>
          <w:p w14:paraId="4E1D30CF" w14:textId="05019025" w:rsidR="00EB4934" w:rsidRDefault="008D7C04" w:rsidP="009D01FE">
            <w:pPr>
              <w:jc w:val="center"/>
              <w:rPr>
                <w:sz w:val="20"/>
                <w:szCs w:val="20"/>
              </w:rPr>
            </w:pPr>
            <w:r>
              <w:rPr>
                <w:sz w:val="20"/>
                <w:szCs w:val="20"/>
              </w:rPr>
              <w:t>22160 Elva-Rannu tee</w:t>
            </w:r>
          </w:p>
        </w:tc>
      </w:tr>
    </w:tbl>
    <w:p w14:paraId="26C054A4" w14:textId="77777777" w:rsidR="00CF1C41" w:rsidRDefault="00CF1C41" w:rsidP="00CF1C41">
      <w:pPr>
        <w:pStyle w:val="Kehatekst"/>
        <w:numPr>
          <w:ilvl w:val="0"/>
          <w:numId w:val="3"/>
        </w:numPr>
        <w:ind w:left="714" w:hanging="357"/>
      </w:pPr>
      <w:r>
        <w:t>Kilbi uksele paigaldatav LK nimetus peab olema ilmastikukindel.</w:t>
      </w:r>
    </w:p>
    <w:p w14:paraId="3B7BD159" w14:textId="77777777" w:rsidR="00CF1C41" w:rsidRDefault="00CF1C41" w:rsidP="00CF1C41">
      <w:pPr>
        <w:pStyle w:val="Kehatekst"/>
        <w:numPr>
          <w:ilvl w:val="0"/>
          <w:numId w:val="3"/>
        </w:numPr>
        <w:ind w:left="714" w:hanging="357"/>
      </w:pPr>
      <w:r>
        <w:t>Tarbija kilbi võti peab olema metallist, mis anda tarbijale.</w:t>
      </w:r>
    </w:p>
    <w:p w14:paraId="637D0FAE" w14:textId="66FCBA40" w:rsidR="00CF1C41" w:rsidRDefault="00CF1C41" w:rsidP="00A8442C">
      <w:pPr>
        <w:pStyle w:val="Kehatekst"/>
        <w:numPr>
          <w:ilvl w:val="0"/>
          <w:numId w:val="3"/>
        </w:numPr>
        <w:ind w:left="714" w:hanging="357"/>
      </w:pPr>
      <w:r>
        <w:t>Enne liitumiskilbi ja arvesti paigaldust teavitada Elektrilevi OÜ projektijuhti</w:t>
      </w:r>
      <w:bookmarkStart w:id="76" w:name="__RefHeading__413_2121711819"/>
      <w:bookmarkStart w:id="77" w:name="__RefHeading__492_1769866429"/>
      <w:bookmarkStart w:id="78" w:name="__RefHeading__441_397999432"/>
      <w:bookmarkStart w:id="79" w:name="__RefHeading__415_2121711819"/>
      <w:bookmarkStart w:id="80" w:name="__RefHeading__494_1769866429"/>
      <w:bookmarkStart w:id="81" w:name="__RefHeading__2318_799498694"/>
      <w:bookmarkStart w:id="82" w:name="__RefHeading__528_442246662"/>
      <w:bookmarkStart w:id="83" w:name="__RefHeading__545_1355589140"/>
      <w:bookmarkStart w:id="84" w:name="__RefHeading__512_1118675889"/>
      <w:bookmarkStart w:id="85" w:name="__RefHeading__494_942852529"/>
      <w:bookmarkStart w:id="86" w:name="__RefHeading__345_58923726"/>
      <w:bookmarkStart w:id="87" w:name="__RefHeading__288_1730086654"/>
      <w:bookmarkStart w:id="88" w:name="__RefHeading__717_1019587341"/>
      <w:bookmarkStart w:id="89" w:name="__RefHeading__690_537106343"/>
      <w:bookmarkStart w:id="90" w:name="__RefHeading__218_259071277"/>
      <w:bookmarkStart w:id="91" w:name="__RefHeading__160_1086318236"/>
      <w:bookmarkStart w:id="92" w:name="__RefHeading__172_1512174636"/>
      <w:bookmarkStart w:id="93" w:name="__RefHeading__188_999006268"/>
      <w:bookmarkStart w:id="94" w:name="__RefHeading__316_472257099"/>
      <w:bookmarkStart w:id="95" w:name="__RefHeading__372_999379588"/>
      <w:bookmarkStart w:id="96" w:name="__RefHeading__400_1093553760"/>
      <w:bookmarkStart w:id="97" w:name="__RefHeading__1248_1930215240"/>
      <w:bookmarkStart w:id="98" w:name="__RefHeading__525_497591693"/>
      <w:bookmarkStart w:id="99" w:name="__RefHeading__499_959450624"/>
      <w:bookmarkStart w:id="100" w:name="__RefHeading__733_2118320456"/>
      <w:bookmarkStart w:id="101" w:name="__RefHeading__620_498424799"/>
      <w:bookmarkStart w:id="102" w:name="__RefHeading__570_1455692483"/>
      <w:bookmarkStart w:id="103" w:name="__RefHeading__569_308265163"/>
      <w:bookmarkStart w:id="104" w:name="__RefHeading__443_397999432"/>
      <w:bookmarkStart w:id="105" w:name="_Toc47597459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5ED7800D" w14:textId="77777777" w:rsidR="00894994" w:rsidRDefault="00894994" w:rsidP="00894994">
      <w:pPr>
        <w:pStyle w:val="Kehatekst"/>
      </w:pPr>
    </w:p>
    <w:p w14:paraId="34F66589" w14:textId="77777777" w:rsidR="00894994" w:rsidRDefault="00894994" w:rsidP="00894994">
      <w:pPr>
        <w:pStyle w:val="Kehatekst"/>
      </w:pPr>
    </w:p>
    <w:p w14:paraId="366885EF" w14:textId="6E98AED5" w:rsidR="00786700" w:rsidRDefault="00F000AE" w:rsidP="00786700">
      <w:pPr>
        <w:pStyle w:val="Pealkiri2"/>
        <w:numPr>
          <w:ilvl w:val="1"/>
          <w:numId w:val="1"/>
        </w:numPr>
      </w:pPr>
      <w:r>
        <w:t>Madalpingeliinid</w:t>
      </w:r>
    </w:p>
    <w:p w14:paraId="7ABF6405" w14:textId="42D01D2E" w:rsidR="00F000AE" w:rsidRDefault="00E21EE3" w:rsidP="007C1131">
      <w:pPr>
        <w:pStyle w:val="Kehatekst"/>
        <w:spacing w:before="120" w:after="120"/>
      </w:pPr>
      <w:r>
        <w:t>Paigaldada mastile 14 mastilüliti LP21835</w:t>
      </w:r>
      <w:r w:rsidR="00831549">
        <w:t xml:space="preserve"> koos </w:t>
      </w:r>
      <w:r w:rsidR="00566C9B">
        <w:t xml:space="preserve">32A </w:t>
      </w:r>
      <w:proofErr w:type="spellStart"/>
      <w:r w:rsidR="00566C9B">
        <w:t>sularitega</w:t>
      </w:r>
      <w:proofErr w:type="spellEnd"/>
      <w:r w:rsidR="00ED64B2">
        <w:t xml:space="preserve">. Asendada betoonmast M17 </w:t>
      </w:r>
      <w:r w:rsidR="004E1492">
        <w:t>uue puitmastiga.</w:t>
      </w:r>
    </w:p>
    <w:p w14:paraId="18E098FC" w14:textId="20945FBD" w:rsidR="007C1131" w:rsidRPr="007C1131" w:rsidRDefault="008D133A" w:rsidP="007C1131">
      <w:pPr>
        <w:pStyle w:val="Kehatekst"/>
        <w:spacing w:before="120" w:after="120"/>
      </w:pPr>
      <w:r>
        <w:t xml:space="preserve">Mastist </w:t>
      </w:r>
      <w:r w:rsidR="00FD4E1D">
        <w:t>17</w:t>
      </w:r>
      <w:r w:rsidR="00786700" w:rsidRPr="008E104A">
        <w:t xml:space="preserve"> rajada uus maakaabelliin </w:t>
      </w:r>
      <w:r w:rsidR="00FD4E1D" w:rsidRPr="00FD4E1D">
        <w:t>MPL450209</w:t>
      </w:r>
      <w:r w:rsidR="00ED45BA" w:rsidRPr="00ED45BA">
        <w:t xml:space="preserve"> </w:t>
      </w:r>
      <w:r w:rsidR="00786700" w:rsidRPr="008E104A">
        <w:t xml:space="preserve">kuni </w:t>
      </w:r>
      <w:r w:rsidR="00FD4E1D" w:rsidRPr="00FD4E1D">
        <w:rPr>
          <w:szCs w:val="22"/>
        </w:rPr>
        <w:t>LK241978</w:t>
      </w:r>
      <w:r w:rsidR="00786700" w:rsidRPr="008E104A">
        <w:t>-ni.</w:t>
      </w:r>
      <w:r w:rsidR="007B6700">
        <w:t xml:space="preserve"> </w:t>
      </w:r>
      <w:r w:rsidR="0076480C">
        <w:t>Kaabel paigaldada lahtise kaevega ja</w:t>
      </w:r>
      <w:r w:rsidR="00705087" w:rsidRPr="00DF5868">
        <w:t xml:space="preserve"> nõutud sügavus on haljasalal vähemalt </w:t>
      </w:r>
      <w:r w:rsidR="00AF2D53" w:rsidRPr="00DF5868">
        <w:t>1,2</w:t>
      </w:r>
      <w:r w:rsidR="00705087" w:rsidRPr="00DF5868">
        <w:t xml:space="preserve"> m.</w:t>
      </w:r>
      <w:r w:rsidR="00705087">
        <w:t xml:space="preserve"> </w:t>
      </w:r>
      <w:r w:rsidR="0076480C">
        <w:t xml:space="preserve">Paigaldada </w:t>
      </w:r>
      <w:r w:rsidR="007C1131" w:rsidRPr="007C1131">
        <w:t xml:space="preserve">kaabel </w:t>
      </w:r>
      <w:r w:rsidR="006B71E7">
        <w:t>7</w:t>
      </w:r>
      <w:r w:rsidR="00542AAE">
        <w:t>50</w:t>
      </w:r>
      <w:r w:rsidR="007C1131" w:rsidRPr="007C1131">
        <w:t>N rõngasjäikusega kaitsetorus</w:t>
      </w:r>
      <w:r w:rsidR="0076480C">
        <w:t>se</w:t>
      </w:r>
      <w:r w:rsidR="007C1131" w:rsidRPr="007C1131">
        <w:t xml:space="preserve">. Transpordiameti kinnistul kaabli paigaldamisel lähtuda tabelis </w:t>
      </w:r>
      <w:r w:rsidR="00AF2D53">
        <w:t>1</w:t>
      </w:r>
      <w:r w:rsidR="007C1131" w:rsidRPr="007C1131">
        <w:t>.2 toodud paigaldus</w:t>
      </w:r>
      <w:r w:rsidR="00384F4D">
        <w:t>s</w:t>
      </w:r>
      <w:r w:rsidR="00BB4AE9">
        <w:t>ügavuste</w:t>
      </w:r>
      <w:r w:rsidR="007C1131" w:rsidRPr="007C1131">
        <w:t xml:space="preserve"> nõuetest! </w:t>
      </w:r>
    </w:p>
    <w:p w14:paraId="4A88F7B3" w14:textId="00F5F8CF" w:rsidR="00786700" w:rsidRDefault="007C1131" w:rsidP="00786700">
      <w:pPr>
        <w:pStyle w:val="Kehatekst"/>
        <w:spacing w:before="120" w:after="120"/>
      </w:pPr>
      <w:r w:rsidRPr="007C1131">
        <w:t xml:space="preserve">Ristumisel muude maa-aluste tehnorajatistega tagada nõutavad vahekaugused ja kaevata käsitsi. </w:t>
      </w:r>
    </w:p>
    <w:p w14:paraId="368E8D37" w14:textId="7D39689E" w:rsidR="006342B2" w:rsidRDefault="00786700" w:rsidP="00DD2396">
      <w:pPr>
        <w:pStyle w:val="Kehatekst"/>
        <w:spacing w:before="120" w:after="120"/>
      </w:pPr>
      <w:r w:rsidRPr="00377AE8">
        <w:t>Kaablid tuleb kogu</w:t>
      </w:r>
      <w:r>
        <w:t xml:space="preserve"> </w:t>
      </w:r>
      <w:r w:rsidRPr="00377AE8">
        <w:t>ulatuses tähistada hoiatuslindiga, mis paigaldada 30 cm ülespoole kaabli</w:t>
      </w:r>
      <w:r>
        <w:t>s</w:t>
      </w:r>
      <w:r w:rsidRPr="00377AE8">
        <w:t>t</w:t>
      </w:r>
      <w:r>
        <w:t xml:space="preserve">. Kaablid paigaldada kogu ulatuses kaitsetorus. </w:t>
      </w:r>
      <w:r w:rsidRPr="00377AE8">
        <w:t>Kaabli otsad tuleb tähistada kaablilipikutega. Kaablilipikutele tuleb kanda Elektrilevi OÜ nõutavad andmed. Kaablikaitsetorude otsad tihendada.</w:t>
      </w:r>
      <w:r>
        <w:t xml:space="preserve"> </w:t>
      </w:r>
      <w:r w:rsidRPr="00377AE8">
        <w:t>Kogu tööde teostamiseks kasutatud ehitusala koristada ja korrastada.</w:t>
      </w:r>
      <w:r>
        <w:t xml:space="preserve"> </w:t>
      </w:r>
      <w:r w:rsidR="006E1841" w:rsidRPr="007C1131">
        <w:t>Paigaldatud kaablite paiknemine looduses kanda teostusjoonisele.</w:t>
      </w:r>
    </w:p>
    <w:tbl>
      <w:tblPr>
        <w:tblpPr w:leftFromText="141" w:rightFromText="141" w:vertAnchor="text" w:horzAnchor="margin" w:tblpY="292"/>
        <w:tblW w:w="9584" w:type="dxa"/>
        <w:tblCellMar>
          <w:left w:w="0" w:type="dxa"/>
          <w:right w:w="0" w:type="dxa"/>
        </w:tblCellMar>
        <w:tblLook w:val="04A0" w:firstRow="1" w:lastRow="0" w:firstColumn="1" w:lastColumn="0" w:noHBand="0" w:noVBand="1"/>
      </w:tblPr>
      <w:tblGrid>
        <w:gridCol w:w="8717"/>
        <w:gridCol w:w="867"/>
      </w:tblGrid>
      <w:tr w:rsidR="00447EF9" w:rsidRPr="00F15B65" w14:paraId="03CBD343" w14:textId="77777777" w:rsidTr="00447EF9">
        <w:trPr>
          <w:trHeight w:val="317"/>
        </w:trPr>
        <w:tc>
          <w:tcPr>
            <w:tcW w:w="8717" w:type="dxa"/>
            <w:tcBorders>
              <w:top w:val="single" w:sz="12" w:space="0" w:color="auto"/>
              <w:left w:val="single" w:sz="12" w:space="0" w:color="auto"/>
              <w:bottom w:val="single" w:sz="12" w:space="0" w:color="auto"/>
              <w:right w:val="single" w:sz="12" w:space="0" w:color="auto"/>
            </w:tcBorders>
            <w:tcMar>
              <w:top w:w="0" w:type="dxa"/>
              <w:left w:w="70" w:type="dxa"/>
              <w:bottom w:w="0" w:type="dxa"/>
              <w:right w:w="70" w:type="dxa"/>
            </w:tcMar>
            <w:vAlign w:val="center"/>
            <w:hideMark/>
          </w:tcPr>
          <w:p w14:paraId="2D9A1541" w14:textId="77777777" w:rsidR="00447EF9" w:rsidRPr="00F15B65" w:rsidRDefault="00447EF9" w:rsidP="00447EF9">
            <w:pPr>
              <w:pStyle w:val="Kehatekst"/>
            </w:pPr>
            <w:r w:rsidRPr="00F15B65">
              <w:t>Vähim sügavus teemaal, mulde nõlvast kuni 1 m kaugusel</w:t>
            </w:r>
          </w:p>
        </w:tc>
        <w:tc>
          <w:tcPr>
            <w:tcW w:w="867" w:type="dxa"/>
            <w:tcBorders>
              <w:top w:val="single" w:sz="12" w:space="0" w:color="auto"/>
              <w:left w:val="nil"/>
              <w:bottom w:val="single" w:sz="12" w:space="0" w:color="auto"/>
              <w:right w:val="single" w:sz="12" w:space="0" w:color="auto"/>
            </w:tcBorders>
            <w:noWrap/>
            <w:tcMar>
              <w:top w:w="0" w:type="dxa"/>
              <w:left w:w="70" w:type="dxa"/>
              <w:bottom w:w="0" w:type="dxa"/>
              <w:right w:w="70" w:type="dxa"/>
            </w:tcMar>
            <w:vAlign w:val="center"/>
            <w:hideMark/>
          </w:tcPr>
          <w:p w14:paraId="0B2E219A" w14:textId="77777777" w:rsidR="00447EF9" w:rsidRPr="00F15B65" w:rsidRDefault="00447EF9" w:rsidP="00447EF9">
            <w:pPr>
              <w:pStyle w:val="Kehatekst"/>
            </w:pPr>
            <w:r w:rsidRPr="00F15B65">
              <w:t>1,2 m</w:t>
            </w:r>
          </w:p>
        </w:tc>
      </w:tr>
      <w:tr w:rsidR="00447EF9" w:rsidRPr="00F15B65" w14:paraId="1CA679DC" w14:textId="77777777" w:rsidTr="00447EF9">
        <w:trPr>
          <w:trHeight w:val="317"/>
        </w:trPr>
        <w:tc>
          <w:tcPr>
            <w:tcW w:w="8717" w:type="dxa"/>
            <w:tcBorders>
              <w:top w:val="nil"/>
              <w:left w:val="single" w:sz="12" w:space="0" w:color="auto"/>
              <w:bottom w:val="single" w:sz="12" w:space="0" w:color="auto"/>
              <w:right w:val="single" w:sz="12" w:space="0" w:color="auto"/>
            </w:tcBorders>
            <w:tcMar>
              <w:top w:w="0" w:type="dxa"/>
              <w:left w:w="70" w:type="dxa"/>
              <w:bottom w:w="0" w:type="dxa"/>
              <w:right w:w="70" w:type="dxa"/>
            </w:tcMar>
            <w:vAlign w:val="center"/>
            <w:hideMark/>
          </w:tcPr>
          <w:p w14:paraId="3D745B4D" w14:textId="77777777" w:rsidR="00447EF9" w:rsidRPr="00F15B65" w:rsidRDefault="00447EF9" w:rsidP="00447EF9">
            <w:pPr>
              <w:pStyle w:val="Kehatekst"/>
            </w:pPr>
            <w:r w:rsidRPr="00F15B65">
              <w:t>Vähim sügavus teemaal, mulde nõlvast kaugemal kui 1 m või kraavi põhjas</w:t>
            </w:r>
          </w:p>
        </w:tc>
        <w:tc>
          <w:tcPr>
            <w:tcW w:w="867" w:type="dxa"/>
            <w:tcBorders>
              <w:top w:val="nil"/>
              <w:left w:val="nil"/>
              <w:bottom w:val="single" w:sz="12" w:space="0" w:color="auto"/>
              <w:right w:val="single" w:sz="12" w:space="0" w:color="auto"/>
            </w:tcBorders>
            <w:noWrap/>
            <w:tcMar>
              <w:top w:w="0" w:type="dxa"/>
              <w:left w:w="70" w:type="dxa"/>
              <w:bottom w:w="0" w:type="dxa"/>
              <w:right w:w="70" w:type="dxa"/>
            </w:tcMar>
            <w:vAlign w:val="center"/>
            <w:hideMark/>
          </w:tcPr>
          <w:p w14:paraId="33DF6806" w14:textId="77777777" w:rsidR="00447EF9" w:rsidRPr="00F15B65" w:rsidRDefault="00447EF9" w:rsidP="00447EF9">
            <w:pPr>
              <w:pStyle w:val="Kehatekst"/>
            </w:pPr>
            <w:r w:rsidRPr="00F15B65">
              <w:t>1,0 m</w:t>
            </w:r>
          </w:p>
        </w:tc>
      </w:tr>
      <w:tr w:rsidR="00447EF9" w:rsidRPr="00F15B65" w14:paraId="6879955F" w14:textId="77777777" w:rsidTr="00447EF9">
        <w:trPr>
          <w:trHeight w:val="317"/>
        </w:trPr>
        <w:tc>
          <w:tcPr>
            <w:tcW w:w="8717" w:type="dxa"/>
            <w:tcBorders>
              <w:top w:val="nil"/>
              <w:left w:val="single" w:sz="12" w:space="0" w:color="auto"/>
              <w:bottom w:val="single" w:sz="12" w:space="0" w:color="auto"/>
              <w:right w:val="single" w:sz="12" w:space="0" w:color="auto"/>
            </w:tcBorders>
            <w:tcMar>
              <w:top w:w="0" w:type="dxa"/>
              <w:left w:w="70" w:type="dxa"/>
              <w:bottom w:w="0" w:type="dxa"/>
              <w:right w:w="70" w:type="dxa"/>
            </w:tcMar>
            <w:vAlign w:val="center"/>
            <w:hideMark/>
          </w:tcPr>
          <w:p w14:paraId="399DB1EE" w14:textId="77777777" w:rsidR="00447EF9" w:rsidRPr="00F15B65" w:rsidRDefault="00447EF9" w:rsidP="00447EF9">
            <w:pPr>
              <w:pStyle w:val="Kehatekst"/>
            </w:pPr>
            <w:r w:rsidRPr="00F15B65">
              <w:t>Vähim sügavus teemaal ristumisel kraaviga, kraavi või muu vooluveekogu ning truubi põhjast</w:t>
            </w:r>
          </w:p>
        </w:tc>
        <w:tc>
          <w:tcPr>
            <w:tcW w:w="867" w:type="dxa"/>
            <w:tcBorders>
              <w:top w:val="nil"/>
              <w:left w:val="nil"/>
              <w:bottom w:val="single" w:sz="12" w:space="0" w:color="auto"/>
              <w:right w:val="single" w:sz="12" w:space="0" w:color="auto"/>
            </w:tcBorders>
            <w:noWrap/>
            <w:tcMar>
              <w:top w:w="0" w:type="dxa"/>
              <w:left w:w="70" w:type="dxa"/>
              <w:bottom w:w="0" w:type="dxa"/>
              <w:right w:w="70" w:type="dxa"/>
            </w:tcMar>
            <w:vAlign w:val="center"/>
            <w:hideMark/>
          </w:tcPr>
          <w:p w14:paraId="71BFDC76" w14:textId="77777777" w:rsidR="00447EF9" w:rsidRPr="00F15B65" w:rsidRDefault="00447EF9" w:rsidP="00447EF9">
            <w:pPr>
              <w:pStyle w:val="Kehatekst"/>
            </w:pPr>
            <w:r w:rsidRPr="00F15B65">
              <w:t>1,0 m</w:t>
            </w:r>
          </w:p>
        </w:tc>
      </w:tr>
      <w:tr w:rsidR="00447EF9" w:rsidRPr="00F15B65" w14:paraId="7D27ED6E" w14:textId="77777777" w:rsidTr="00447EF9">
        <w:trPr>
          <w:trHeight w:val="160"/>
        </w:trPr>
        <w:tc>
          <w:tcPr>
            <w:tcW w:w="8717" w:type="dxa"/>
            <w:tcBorders>
              <w:top w:val="nil"/>
              <w:left w:val="single" w:sz="12" w:space="0" w:color="auto"/>
              <w:bottom w:val="single" w:sz="12" w:space="0" w:color="auto"/>
              <w:right w:val="single" w:sz="12" w:space="0" w:color="auto"/>
            </w:tcBorders>
            <w:tcMar>
              <w:top w:w="0" w:type="dxa"/>
              <w:left w:w="70" w:type="dxa"/>
              <w:bottom w:w="0" w:type="dxa"/>
              <w:right w:w="70" w:type="dxa"/>
            </w:tcMar>
            <w:vAlign w:val="bottom"/>
            <w:hideMark/>
          </w:tcPr>
          <w:p w14:paraId="1B645D1E" w14:textId="77777777" w:rsidR="00447EF9" w:rsidRPr="00F15B65" w:rsidRDefault="00447EF9" w:rsidP="00447EF9">
            <w:pPr>
              <w:pStyle w:val="Kehatekst"/>
            </w:pPr>
            <w:r w:rsidRPr="00F15B65">
              <w:t>Vähim kaugus teemaal paiknevast truubist ja truubi otsast</w:t>
            </w:r>
          </w:p>
        </w:tc>
        <w:tc>
          <w:tcPr>
            <w:tcW w:w="867" w:type="dxa"/>
            <w:tcBorders>
              <w:top w:val="nil"/>
              <w:left w:val="nil"/>
              <w:bottom w:val="single" w:sz="12" w:space="0" w:color="auto"/>
              <w:right w:val="single" w:sz="12" w:space="0" w:color="auto"/>
            </w:tcBorders>
            <w:noWrap/>
            <w:tcMar>
              <w:top w:w="0" w:type="dxa"/>
              <w:left w:w="70" w:type="dxa"/>
              <w:bottom w:w="0" w:type="dxa"/>
              <w:right w:w="70" w:type="dxa"/>
            </w:tcMar>
            <w:vAlign w:val="center"/>
            <w:hideMark/>
          </w:tcPr>
          <w:p w14:paraId="7455082F" w14:textId="77777777" w:rsidR="00447EF9" w:rsidRPr="00F15B65" w:rsidRDefault="00447EF9" w:rsidP="00447EF9">
            <w:pPr>
              <w:pStyle w:val="Kehatekst"/>
            </w:pPr>
            <w:r w:rsidRPr="00F15B65">
              <w:t>2,0 m</w:t>
            </w:r>
          </w:p>
        </w:tc>
      </w:tr>
      <w:tr w:rsidR="00447EF9" w:rsidRPr="00F15B65" w14:paraId="42924E02" w14:textId="77777777" w:rsidTr="00447EF9">
        <w:trPr>
          <w:trHeight w:val="158"/>
        </w:trPr>
        <w:tc>
          <w:tcPr>
            <w:tcW w:w="8717" w:type="dxa"/>
            <w:tcBorders>
              <w:top w:val="nil"/>
              <w:left w:val="single" w:sz="12" w:space="0" w:color="auto"/>
              <w:bottom w:val="single" w:sz="12" w:space="0" w:color="auto"/>
              <w:right w:val="single" w:sz="12" w:space="0" w:color="auto"/>
            </w:tcBorders>
            <w:tcMar>
              <w:top w:w="0" w:type="dxa"/>
              <w:left w:w="70" w:type="dxa"/>
              <w:bottom w:w="0" w:type="dxa"/>
              <w:right w:w="70" w:type="dxa"/>
            </w:tcMar>
            <w:vAlign w:val="bottom"/>
            <w:hideMark/>
          </w:tcPr>
          <w:p w14:paraId="7FCC86A0" w14:textId="77777777" w:rsidR="00447EF9" w:rsidRPr="00F15B65" w:rsidRDefault="00447EF9" w:rsidP="00447EF9">
            <w:pPr>
              <w:pStyle w:val="Kehatekst"/>
            </w:pPr>
            <w:r w:rsidRPr="00F15B65">
              <w:t xml:space="preserve">Avatud kaeviku vähim kaugus teemaal paikneva kraavi </w:t>
            </w:r>
            <w:proofErr w:type="spellStart"/>
            <w:r w:rsidRPr="00F15B65">
              <w:t>välisnõlvast</w:t>
            </w:r>
            <w:proofErr w:type="spellEnd"/>
          </w:p>
        </w:tc>
        <w:tc>
          <w:tcPr>
            <w:tcW w:w="867" w:type="dxa"/>
            <w:tcBorders>
              <w:top w:val="nil"/>
              <w:left w:val="nil"/>
              <w:bottom w:val="single" w:sz="12" w:space="0" w:color="auto"/>
              <w:right w:val="single" w:sz="12" w:space="0" w:color="auto"/>
            </w:tcBorders>
            <w:noWrap/>
            <w:tcMar>
              <w:top w:w="0" w:type="dxa"/>
              <w:left w:w="70" w:type="dxa"/>
              <w:bottom w:w="0" w:type="dxa"/>
              <w:right w:w="70" w:type="dxa"/>
            </w:tcMar>
            <w:vAlign w:val="center"/>
            <w:hideMark/>
          </w:tcPr>
          <w:p w14:paraId="64559718" w14:textId="77777777" w:rsidR="00447EF9" w:rsidRPr="00F15B65" w:rsidRDefault="00447EF9" w:rsidP="00447EF9">
            <w:pPr>
              <w:pStyle w:val="Kehatekst"/>
            </w:pPr>
            <w:r w:rsidRPr="00F15B65">
              <w:t>1,0 m</w:t>
            </w:r>
          </w:p>
        </w:tc>
      </w:tr>
      <w:tr w:rsidR="00447EF9" w:rsidRPr="00F15B65" w14:paraId="2447589D" w14:textId="77777777" w:rsidTr="00447EF9">
        <w:trPr>
          <w:trHeight w:val="158"/>
        </w:trPr>
        <w:tc>
          <w:tcPr>
            <w:tcW w:w="8717" w:type="dxa"/>
            <w:tcBorders>
              <w:top w:val="nil"/>
              <w:left w:val="single" w:sz="12" w:space="0" w:color="auto"/>
              <w:bottom w:val="single" w:sz="12" w:space="0" w:color="auto"/>
              <w:right w:val="single" w:sz="12" w:space="0" w:color="auto"/>
            </w:tcBorders>
            <w:tcMar>
              <w:top w:w="0" w:type="dxa"/>
              <w:left w:w="70" w:type="dxa"/>
              <w:bottom w:w="0" w:type="dxa"/>
              <w:right w:w="70" w:type="dxa"/>
            </w:tcMar>
            <w:vAlign w:val="bottom"/>
            <w:hideMark/>
          </w:tcPr>
          <w:p w14:paraId="01C777D9" w14:textId="77777777" w:rsidR="00447EF9" w:rsidRPr="00F15B65" w:rsidRDefault="00447EF9" w:rsidP="00447EF9">
            <w:pPr>
              <w:pStyle w:val="Kehatekst"/>
            </w:pPr>
            <w:r w:rsidRPr="00F15B65">
              <w:t>Avatud kaeviku vähim kaugus tee nõlva alumisest joonest</w:t>
            </w:r>
          </w:p>
        </w:tc>
        <w:tc>
          <w:tcPr>
            <w:tcW w:w="867" w:type="dxa"/>
            <w:tcBorders>
              <w:top w:val="nil"/>
              <w:left w:val="nil"/>
              <w:bottom w:val="single" w:sz="12" w:space="0" w:color="auto"/>
              <w:right w:val="single" w:sz="12" w:space="0" w:color="auto"/>
            </w:tcBorders>
            <w:noWrap/>
            <w:tcMar>
              <w:top w:w="0" w:type="dxa"/>
              <w:left w:w="70" w:type="dxa"/>
              <w:bottom w:w="0" w:type="dxa"/>
              <w:right w:w="70" w:type="dxa"/>
            </w:tcMar>
            <w:vAlign w:val="center"/>
            <w:hideMark/>
          </w:tcPr>
          <w:p w14:paraId="5C4D807E" w14:textId="77777777" w:rsidR="00447EF9" w:rsidRPr="00F15B65" w:rsidRDefault="00447EF9" w:rsidP="00447EF9">
            <w:pPr>
              <w:pStyle w:val="Kehatekst"/>
            </w:pPr>
            <w:r w:rsidRPr="00F15B65">
              <w:t>1,0 m</w:t>
            </w:r>
          </w:p>
        </w:tc>
      </w:tr>
      <w:tr w:rsidR="00447EF9" w:rsidRPr="00F15B65" w14:paraId="6B594892" w14:textId="77777777" w:rsidTr="00447EF9">
        <w:trPr>
          <w:trHeight w:val="158"/>
        </w:trPr>
        <w:tc>
          <w:tcPr>
            <w:tcW w:w="8717" w:type="dxa"/>
            <w:tcBorders>
              <w:top w:val="nil"/>
              <w:left w:val="single" w:sz="12" w:space="0" w:color="auto"/>
              <w:bottom w:val="single" w:sz="12" w:space="0" w:color="auto"/>
              <w:right w:val="single" w:sz="12" w:space="0" w:color="auto"/>
            </w:tcBorders>
            <w:tcMar>
              <w:top w:w="0" w:type="dxa"/>
              <w:left w:w="70" w:type="dxa"/>
              <w:bottom w:w="0" w:type="dxa"/>
              <w:right w:w="70" w:type="dxa"/>
            </w:tcMar>
            <w:vAlign w:val="bottom"/>
            <w:hideMark/>
          </w:tcPr>
          <w:p w14:paraId="601F4CA9" w14:textId="77777777" w:rsidR="00447EF9" w:rsidRPr="00F15B65" w:rsidRDefault="00447EF9" w:rsidP="00447EF9">
            <w:pPr>
              <w:pStyle w:val="Kehatekst"/>
            </w:pPr>
            <w:r w:rsidRPr="00F15B65">
              <w:t>Avatud kaeviku vähim kaugus teekattest mulde nõlva puudumisel</w:t>
            </w:r>
          </w:p>
        </w:tc>
        <w:tc>
          <w:tcPr>
            <w:tcW w:w="867" w:type="dxa"/>
            <w:tcBorders>
              <w:top w:val="nil"/>
              <w:left w:val="nil"/>
              <w:bottom w:val="single" w:sz="12" w:space="0" w:color="auto"/>
              <w:right w:val="single" w:sz="12" w:space="0" w:color="auto"/>
            </w:tcBorders>
            <w:noWrap/>
            <w:tcMar>
              <w:top w:w="0" w:type="dxa"/>
              <w:left w:w="70" w:type="dxa"/>
              <w:bottom w:w="0" w:type="dxa"/>
              <w:right w:w="70" w:type="dxa"/>
            </w:tcMar>
            <w:vAlign w:val="center"/>
            <w:hideMark/>
          </w:tcPr>
          <w:p w14:paraId="2BCCD021" w14:textId="77777777" w:rsidR="00447EF9" w:rsidRPr="00F15B65" w:rsidRDefault="00447EF9" w:rsidP="00447EF9">
            <w:pPr>
              <w:pStyle w:val="Kehatekst"/>
            </w:pPr>
            <w:r w:rsidRPr="00F15B65">
              <w:t>3,0 m</w:t>
            </w:r>
          </w:p>
        </w:tc>
      </w:tr>
    </w:tbl>
    <w:p w14:paraId="7694F62D" w14:textId="77777777" w:rsidR="00447EF9" w:rsidRPr="00F15B65" w:rsidRDefault="00447EF9" w:rsidP="00447EF9">
      <w:pPr>
        <w:pStyle w:val="Kehatekst"/>
      </w:pPr>
      <w:r>
        <w:t xml:space="preserve"> </w:t>
      </w:r>
      <w:r w:rsidRPr="00F15B65">
        <w:rPr>
          <w:b/>
        </w:rPr>
        <w:t xml:space="preserve">Tabel </w:t>
      </w:r>
      <w:r>
        <w:rPr>
          <w:b/>
        </w:rPr>
        <w:t>1</w:t>
      </w:r>
      <w:r w:rsidRPr="00F15B65">
        <w:rPr>
          <w:b/>
        </w:rPr>
        <w:t>.2</w:t>
      </w:r>
      <w:r w:rsidRPr="00F15B65">
        <w:t xml:space="preserve"> </w:t>
      </w:r>
      <w:r w:rsidRPr="00AF2D53">
        <w:t>Nõutud vahekaugused</w:t>
      </w:r>
      <w:r w:rsidRPr="00F15B65">
        <w:t xml:space="preserve"> maanteest ja tee konstruktsiooni elementidest</w:t>
      </w:r>
    </w:p>
    <w:p w14:paraId="6A8953E0" w14:textId="4BB526AA" w:rsidR="006342B2" w:rsidRDefault="006342B2">
      <w:pPr>
        <w:suppressAutoHyphens w:val="0"/>
        <w:spacing w:after="160" w:line="259" w:lineRule="auto"/>
      </w:pPr>
      <w:r>
        <w:br w:type="page"/>
      </w:r>
    </w:p>
    <w:p w14:paraId="6A5B8AF3" w14:textId="4C88384C" w:rsidR="006342B2" w:rsidRDefault="006342B2" w:rsidP="006342B2">
      <w:pPr>
        <w:pStyle w:val="Pealkiri3"/>
        <w:numPr>
          <w:ilvl w:val="1"/>
          <w:numId w:val="1"/>
        </w:numPr>
        <w:tabs>
          <w:tab w:val="num" w:pos="851"/>
        </w:tabs>
      </w:pPr>
      <w:bookmarkStart w:id="106" w:name="_Toc36207661"/>
      <w:r>
        <w:lastRenderedPageBreak/>
        <w:t>Alajaam</w:t>
      </w:r>
      <w:bookmarkEnd w:id="106"/>
      <w:r>
        <w:t>ad</w:t>
      </w:r>
    </w:p>
    <w:p w14:paraId="2FECFD26" w14:textId="7CBAC0A5" w:rsidR="006342B2" w:rsidRDefault="00A163AD" w:rsidP="00DD2396">
      <w:pPr>
        <w:pStyle w:val="Kehatekst"/>
        <w:spacing w:before="120" w:after="120"/>
      </w:pPr>
      <w:r>
        <w:t>Ase</w:t>
      </w:r>
      <w:r w:rsidR="004747C9">
        <w:t>n</w:t>
      </w:r>
      <w:r>
        <w:t>dada Kä</w:t>
      </w:r>
      <w:r w:rsidR="008F1067">
        <w:t>o</w:t>
      </w:r>
      <w:r w:rsidR="004747C9">
        <w:t>:(Elva)</w:t>
      </w:r>
      <w:r w:rsidR="001233C1">
        <w:t xml:space="preserve"> alajaamas F2</w:t>
      </w:r>
      <w:r w:rsidR="008F1067">
        <w:t xml:space="preserve"> kaitselüliti</w:t>
      </w:r>
      <w:r w:rsidR="001233C1">
        <w:t xml:space="preserve"> uue </w:t>
      </w:r>
      <w:r w:rsidR="008F1067">
        <w:t xml:space="preserve">50A </w:t>
      </w:r>
      <w:proofErr w:type="spellStart"/>
      <w:r w:rsidR="001233C1">
        <w:t>sularitega</w:t>
      </w:r>
      <w:proofErr w:type="spellEnd"/>
      <w:r w:rsidR="001233C1">
        <w:t xml:space="preserve"> </w:t>
      </w:r>
      <w:proofErr w:type="spellStart"/>
      <w:r w:rsidR="00CC76F1">
        <w:t>rööp</w:t>
      </w:r>
      <w:r w:rsidR="001233C1">
        <w:t>vinnaklülit</w:t>
      </w:r>
      <w:r w:rsidR="008F1067">
        <w:t>iga</w:t>
      </w:r>
      <w:proofErr w:type="spellEnd"/>
      <w:r w:rsidR="00CC76F1">
        <w:t xml:space="preserve"> (In=160A)</w:t>
      </w:r>
      <w:r w:rsidR="00335760">
        <w:t>. Pealülitit</w:t>
      </w:r>
      <w:r w:rsidR="00CC76F1">
        <w:t xml:space="preserve"> QF1</w:t>
      </w:r>
      <w:r w:rsidR="00335760">
        <w:t xml:space="preserve"> nihutada </w:t>
      </w:r>
      <w:r w:rsidR="00F776F5">
        <w:t>vasakule ning uus vinnaklüliti paigaldada selle kõrvale.</w:t>
      </w:r>
      <w:r w:rsidR="00DF14EC">
        <w:t xml:space="preserve"> Vana F2 lüliti demonteerida. </w:t>
      </w:r>
    </w:p>
    <w:p w14:paraId="669E2B13" w14:textId="77777777" w:rsidR="00CF1C41" w:rsidRDefault="00CF1C41" w:rsidP="00CF1C41">
      <w:pPr>
        <w:pStyle w:val="Pealkiri2"/>
        <w:numPr>
          <w:ilvl w:val="1"/>
          <w:numId w:val="1"/>
        </w:numPr>
      </w:pPr>
      <w:bookmarkStart w:id="107" w:name="__RefHeading__417_2121711819"/>
      <w:bookmarkStart w:id="108" w:name="__RefHeading__496_1769866429"/>
      <w:bookmarkStart w:id="109" w:name="__RefHeading__445_397999432"/>
      <w:bookmarkStart w:id="110" w:name="_Toc475974596"/>
      <w:bookmarkStart w:id="111" w:name="_Toc512116900"/>
      <w:bookmarkEnd w:id="105"/>
      <w:bookmarkEnd w:id="107"/>
      <w:bookmarkEnd w:id="108"/>
      <w:bookmarkEnd w:id="109"/>
      <w:r>
        <w:t>Maastiku ja teede taastamine</w:t>
      </w:r>
      <w:bookmarkEnd w:id="110"/>
      <w:bookmarkEnd w:id="111"/>
    </w:p>
    <w:p w14:paraId="5CE752DD" w14:textId="77777777" w:rsidR="00CF1C41" w:rsidRDefault="00CF1C41" w:rsidP="00CF1C41">
      <w:pPr>
        <w:pStyle w:val="Kehatekst"/>
      </w:pPr>
      <w:r>
        <w:t xml:space="preserve">Ehitus- ja demonteerimistööde käigus tekkinud kahjustuste ulatus sõltub ehitusajast. Ehitajal lasub kohustus taastada ehituse käigus kahjustada saanud pinnas ja kraavid, siluda ja täita mehhanismide poolt tekitatud jäljed, samuti vajunud pinnasega kaablitrass. </w:t>
      </w:r>
    </w:p>
    <w:p w14:paraId="37AF356A" w14:textId="77777777" w:rsidR="00151E84" w:rsidRDefault="00151E84" w:rsidP="00CF1C41">
      <w:pPr>
        <w:pStyle w:val="Kehatekst"/>
      </w:pPr>
    </w:p>
    <w:p w14:paraId="57A0F75A" w14:textId="77777777" w:rsidR="00CF1C41" w:rsidRDefault="00CF1C41" w:rsidP="00CF1C41">
      <w:pPr>
        <w:pStyle w:val="Kehatekst"/>
      </w:pPr>
      <w:r>
        <w:t>Jäätmete käitlemisel tuleb lähtuda jäätmeseadusest. Tööplatsilt koristada tööde käigus tekkinud ehitusjäätmed ja muu ehituspraht (traadi ja kaabli jupid, isolatsioonimaterjal). Tekkinud ehitusjäätmed taaskasutatakse või kõrvaldatakse nõuetele vastavas ehitusjäätmete käitluskohas.</w:t>
      </w:r>
    </w:p>
    <w:p w14:paraId="58A49511" w14:textId="71C31C96" w:rsidR="00F24F62" w:rsidRDefault="00F24F62" w:rsidP="00CF1C41">
      <w:pPr>
        <w:pStyle w:val="Kehatekst"/>
      </w:pPr>
      <w:r>
        <w:t>Taastada tööde käigus rikutud murukate kasvumulla ja muruseemnega, orient. 10m</w:t>
      </w:r>
      <w:r w:rsidRPr="00F24F62">
        <w:rPr>
          <w:vertAlign w:val="superscript"/>
        </w:rPr>
        <w:t>2</w:t>
      </w:r>
      <w:r>
        <w:t>.</w:t>
      </w:r>
    </w:p>
    <w:p w14:paraId="4AAC1580" w14:textId="28816E1A" w:rsidR="00CF1C41" w:rsidRDefault="00CF1C41" w:rsidP="00CF1C41">
      <w:pPr>
        <w:pStyle w:val="Pealkiri2"/>
        <w:numPr>
          <w:ilvl w:val="1"/>
          <w:numId w:val="1"/>
        </w:numPr>
      </w:pPr>
      <w:bookmarkStart w:id="112" w:name="_Toc475974597"/>
      <w:bookmarkStart w:id="113" w:name="_Toc512116901"/>
      <w:r>
        <w:t>Ehitustööde korraldamine, dokumenteerimine ja järelevalve</w:t>
      </w:r>
      <w:bookmarkEnd w:id="112"/>
      <w:bookmarkEnd w:id="113"/>
    </w:p>
    <w:p w14:paraId="46C1A61E" w14:textId="71410EE1" w:rsidR="00CF1C41" w:rsidRDefault="00CF1C41" w:rsidP="00CF1C41">
      <w:pPr>
        <w:spacing w:before="120" w:after="120"/>
        <w:jc w:val="both"/>
      </w:pPr>
      <w:bookmarkStart w:id="114" w:name="__RefHeading__419_2121711819"/>
      <w:bookmarkStart w:id="115" w:name="__RefHeading__498_1769866429"/>
      <w:bookmarkStart w:id="116" w:name="__RefHeading__447_397999432"/>
      <w:bookmarkEnd w:id="114"/>
      <w:bookmarkEnd w:id="115"/>
      <w:bookmarkEnd w:id="116"/>
      <w:r>
        <w:t>Ehitustööde dokumenteerimisel lähtuda Ehitusseadustikust ja Elektrilevi OÜ elektripaigaldise kasutuselevõtu protseduurist. Ehituse järelevalv</w:t>
      </w:r>
      <w:r w:rsidR="00E328F3">
        <w:t>e</w:t>
      </w:r>
      <w:r>
        <w:t>t teostab tellija poolt volitatud isik või ettevõte. Kõik kõrvalekalded projektist kooskõlastada kõigi huvitatud instantsidega s.h. tellija ja projekteerijaga ning fikseerida kirjalikult.</w:t>
      </w:r>
    </w:p>
    <w:p w14:paraId="0E0EA5D7" w14:textId="77777777" w:rsidR="00CF1C41" w:rsidRDefault="00CF1C41" w:rsidP="00CF1C41">
      <w:pPr>
        <w:pStyle w:val="Pealkiri2"/>
        <w:numPr>
          <w:ilvl w:val="1"/>
          <w:numId w:val="1"/>
        </w:numPr>
      </w:pPr>
      <w:bookmarkStart w:id="117" w:name="_Toc475974598"/>
      <w:bookmarkStart w:id="118" w:name="_Toc512116902"/>
      <w:r>
        <w:t>Käidujuhend</w:t>
      </w:r>
      <w:bookmarkEnd w:id="117"/>
      <w:bookmarkEnd w:id="118"/>
    </w:p>
    <w:p w14:paraId="62FCF3E2" w14:textId="77777777" w:rsidR="00CF1C41" w:rsidRDefault="00CF1C41" w:rsidP="00CF1C41">
      <w:pPr>
        <w:pStyle w:val="Kehatekst"/>
        <w:spacing w:before="120" w:after="120"/>
      </w:pPr>
      <w:r>
        <w:t>Pärast elektrivõrgu kasutuselevõttu tuleb pärast esimest ekspluatatsiooniaastat lähtuda ülevaatuste ja hooldustööde planeerimisel Elektrilevi OÜ hoolduskavade koostamise juhenditest ja nõuetest.</w:t>
      </w:r>
      <w:bookmarkStart w:id="119" w:name="__RefHeading__421_2121711819"/>
      <w:bookmarkStart w:id="120" w:name="__RefHeading__500_1769866429"/>
      <w:bookmarkStart w:id="121" w:name="__RefHeading__626_498424799"/>
      <w:bookmarkStart w:id="122" w:name="__RefHeading__576_1455692483"/>
      <w:bookmarkStart w:id="123" w:name="__RefHeading__575_308265163"/>
      <w:bookmarkStart w:id="124" w:name="__RefHeading__449_397999432"/>
      <w:bookmarkEnd w:id="119"/>
      <w:bookmarkEnd w:id="120"/>
      <w:bookmarkEnd w:id="121"/>
      <w:bookmarkEnd w:id="122"/>
      <w:bookmarkEnd w:id="123"/>
      <w:bookmarkEnd w:id="124"/>
    </w:p>
    <w:p w14:paraId="1D250995" w14:textId="77777777" w:rsidR="00CF1C41" w:rsidRDefault="00CF1C41" w:rsidP="00CF1C41">
      <w:pPr>
        <w:pStyle w:val="Pealkiri1"/>
        <w:numPr>
          <w:ilvl w:val="0"/>
          <w:numId w:val="1"/>
        </w:numPr>
      </w:pPr>
      <w:r>
        <w:br w:type="page"/>
      </w:r>
      <w:r>
        <w:lastRenderedPageBreak/>
        <w:t xml:space="preserve"> </w:t>
      </w:r>
      <w:bookmarkStart w:id="125" w:name="_Toc475974599"/>
      <w:bookmarkStart w:id="126" w:name="_Toc512116903"/>
      <w:r>
        <w:t>Andmetabelid ja spetsifikatsioonid</w:t>
      </w:r>
      <w:bookmarkEnd w:id="125"/>
      <w:bookmarkEnd w:id="126"/>
    </w:p>
    <w:p w14:paraId="30ED62DC" w14:textId="77777777" w:rsidR="00CF1C41" w:rsidRPr="004321B9" w:rsidRDefault="00CF1C41" w:rsidP="00CF1C41">
      <w:pPr>
        <w:pStyle w:val="Pealkiri3"/>
        <w:numPr>
          <w:ilvl w:val="0"/>
          <w:numId w:val="0"/>
        </w:numPr>
        <w:spacing w:before="120" w:after="120"/>
        <w:rPr>
          <w:sz w:val="16"/>
        </w:rPr>
      </w:pPr>
      <w:bookmarkStart w:id="127" w:name="__RefHeading__423_2121711819"/>
      <w:bookmarkStart w:id="128" w:name="__RefHeading__502_1769866429"/>
      <w:bookmarkStart w:id="129" w:name="__RefHeading__2326_799498694"/>
      <w:bookmarkStart w:id="130" w:name="__RefHeading__536_442246662"/>
      <w:bookmarkStart w:id="131" w:name="__RefHeading__553_1355589140"/>
      <w:bookmarkStart w:id="132" w:name="__RefHeading__520_1118675889"/>
      <w:bookmarkStart w:id="133" w:name="__RefHeading__502_942852529"/>
      <w:bookmarkStart w:id="134" w:name="__RefHeading__353_58923726"/>
      <w:bookmarkStart w:id="135" w:name="__RefHeading__296_1730086654"/>
      <w:bookmarkStart w:id="136" w:name="__RefHeading__725_1019587341"/>
      <w:bookmarkStart w:id="137" w:name="__RefHeading__698_537106343"/>
      <w:bookmarkStart w:id="138" w:name="__RefHeading__226_259071277"/>
      <w:bookmarkStart w:id="139" w:name="__RefHeading__168_1086318236"/>
      <w:bookmarkStart w:id="140" w:name="__RefHeading__139_1512174636"/>
      <w:bookmarkStart w:id="141" w:name="_toc1214"/>
      <w:bookmarkStart w:id="142" w:name="__RefHeading__283_1067397920"/>
      <w:bookmarkStart w:id="143" w:name="__RefHeading___Toc395629645"/>
      <w:bookmarkStart w:id="144" w:name="__RefHeading__163_1575341346"/>
      <w:bookmarkStart w:id="145" w:name="__RefHeading__94_1067397920"/>
      <w:bookmarkStart w:id="146" w:name="__RefHeading__196_999006268"/>
      <w:bookmarkStart w:id="147" w:name="__RefHeading__324_472257099"/>
      <w:bookmarkStart w:id="148" w:name="__RefHeading__380_999379588"/>
      <w:bookmarkStart w:id="149" w:name="__RefHeading__408_1093553760"/>
      <w:bookmarkStart w:id="150" w:name="__RefHeading__1256_1930215240"/>
      <w:bookmarkStart w:id="151" w:name="__RefHeading__533_497591693"/>
      <w:bookmarkStart w:id="152" w:name="__RefHeading__507_959450624"/>
      <w:bookmarkStart w:id="153" w:name="__RefHeading__741_2118320456"/>
      <w:bookmarkStart w:id="154" w:name="__RefHeading__628_498424799"/>
      <w:bookmarkStart w:id="155" w:name="__RefHeading__578_1455692483"/>
      <w:bookmarkStart w:id="156" w:name="__RefHeading__577_308265163"/>
      <w:bookmarkStart w:id="157" w:name="__RefHeading__451_397999432"/>
      <w:bookmarkStart w:id="158" w:name="__RefHeading__425_2121711819"/>
      <w:bookmarkStart w:id="159" w:name="__RefHeading__504_1769866429"/>
      <w:bookmarkStart w:id="160" w:name="__RefHeading__2328_799498694"/>
      <w:bookmarkStart w:id="161" w:name="__RefHeading__538_442246662"/>
      <w:bookmarkStart w:id="162" w:name="__RefHeading__555_1355589140"/>
      <w:bookmarkStart w:id="163" w:name="__RefHeading__522_1118675889"/>
      <w:bookmarkStart w:id="164" w:name="__RefHeading__504_942852529"/>
      <w:bookmarkStart w:id="165" w:name="__RefHeading__355_58923726"/>
      <w:bookmarkStart w:id="166" w:name="__RefHeading__298_1730086654"/>
      <w:bookmarkStart w:id="167" w:name="__RefHeading__727_1019587341"/>
      <w:bookmarkStart w:id="168" w:name="__RefHeading__700_537106343"/>
      <w:bookmarkStart w:id="169" w:name="__RefHeading__228_259071277"/>
      <w:bookmarkStart w:id="170" w:name="__RefHeading__170_1086318236"/>
      <w:bookmarkStart w:id="171" w:name="__RefHeading__141_1512174636"/>
      <w:bookmarkStart w:id="172" w:name="__RefHeading__285_1067397920"/>
      <w:bookmarkStart w:id="173" w:name="__RefHeading___Toc395629646"/>
      <w:bookmarkStart w:id="174" w:name="__RefHeading__165_1575341346"/>
      <w:bookmarkStart w:id="175" w:name="__RefHeading__96_1067397920"/>
      <w:bookmarkStart w:id="176" w:name="__RefHeading__198_999006268"/>
      <w:bookmarkStart w:id="177" w:name="__RefHeading__326_472257099"/>
      <w:bookmarkStart w:id="178" w:name="__RefHeading__382_999379588"/>
      <w:bookmarkStart w:id="179" w:name="__RefHeading__410_1093553760"/>
      <w:bookmarkStart w:id="180" w:name="__RefHeading__1258_1930215240"/>
      <w:bookmarkStart w:id="181" w:name="__RefHeading__535_497591693"/>
      <w:bookmarkStart w:id="182" w:name="__RefHeading__509_959450624"/>
      <w:bookmarkStart w:id="183" w:name="__RefHeading__743_2118320456"/>
      <w:bookmarkStart w:id="184" w:name="__RefHeading__630_498424799"/>
      <w:bookmarkStart w:id="185" w:name="__RefHeading__580_1455692483"/>
      <w:bookmarkStart w:id="186" w:name="__RefHeading__579_308265163"/>
      <w:bookmarkStart w:id="187" w:name="__RefHeading__453_397999432"/>
      <w:bookmarkStart w:id="188" w:name="_Toc475974600"/>
      <w:bookmarkStart w:id="189" w:name="_Toc512116904"/>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4321B9">
        <w:t>Tabel 2.</w:t>
      </w:r>
      <w:r>
        <w:t>1</w:t>
      </w:r>
      <w:r w:rsidRPr="004321B9">
        <w:t>. Põhiliste materjalide ja seadmete spetsifikatsioon</w:t>
      </w:r>
      <w:bookmarkEnd w:id="188"/>
      <w:bookmarkEnd w:id="189"/>
    </w:p>
    <w:tbl>
      <w:tblPr>
        <w:tblW w:w="8324" w:type="dxa"/>
        <w:tblInd w:w="181" w:type="dxa"/>
        <w:tblLayout w:type="fixed"/>
        <w:tblCellMar>
          <w:left w:w="0" w:type="dxa"/>
          <w:right w:w="0" w:type="dxa"/>
        </w:tblCellMar>
        <w:tblLook w:val="0000" w:firstRow="0" w:lastRow="0" w:firstColumn="0" w:lastColumn="0" w:noHBand="0" w:noVBand="0"/>
      </w:tblPr>
      <w:tblGrid>
        <w:gridCol w:w="244"/>
        <w:gridCol w:w="1984"/>
        <w:gridCol w:w="1843"/>
        <w:gridCol w:w="567"/>
        <w:gridCol w:w="850"/>
        <w:gridCol w:w="2836"/>
      </w:tblGrid>
      <w:tr w:rsidR="00DF6E47" w14:paraId="05EEC38A" w14:textId="77777777" w:rsidTr="00581EB9">
        <w:trPr>
          <w:trHeight w:val="308"/>
        </w:trPr>
        <w:tc>
          <w:tcPr>
            <w:tcW w:w="244" w:type="dxa"/>
            <w:tcBorders>
              <w:top w:val="single" w:sz="1" w:space="0" w:color="000000"/>
              <w:left w:val="single" w:sz="1" w:space="0" w:color="000000"/>
              <w:bottom w:val="single" w:sz="2" w:space="0" w:color="000000"/>
            </w:tcBorders>
            <w:vAlign w:val="center"/>
          </w:tcPr>
          <w:p w14:paraId="481385C0" w14:textId="77777777" w:rsidR="00DF6E47" w:rsidRDefault="00DF6E47" w:rsidP="001443B7">
            <w:pPr>
              <w:jc w:val="center"/>
              <w:rPr>
                <w:rFonts w:cs="Times New Roman"/>
                <w:b/>
                <w:bCs/>
              </w:rPr>
            </w:pPr>
            <w:r>
              <w:rPr>
                <w:b/>
                <w:bCs/>
                <w:sz w:val="18"/>
              </w:rPr>
              <w:t>Nr</w:t>
            </w:r>
          </w:p>
        </w:tc>
        <w:tc>
          <w:tcPr>
            <w:tcW w:w="1984" w:type="dxa"/>
            <w:tcBorders>
              <w:top w:val="single" w:sz="1" w:space="0" w:color="000000"/>
              <w:left w:val="single" w:sz="1" w:space="0" w:color="000000"/>
              <w:bottom w:val="single" w:sz="2" w:space="0" w:color="000000"/>
            </w:tcBorders>
            <w:vAlign w:val="center"/>
          </w:tcPr>
          <w:p w14:paraId="2FFEEB32" w14:textId="77777777" w:rsidR="00DF6E47" w:rsidRDefault="00DF6E47" w:rsidP="001443B7">
            <w:pPr>
              <w:pStyle w:val="xl27"/>
              <w:pBdr>
                <w:left w:val="none" w:sz="0" w:space="0" w:color="000000"/>
                <w:bottom w:val="none" w:sz="0" w:space="0" w:color="000000"/>
                <w:right w:val="none" w:sz="0" w:space="0" w:color="000000"/>
              </w:pBdr>
              <w:spacing w:before="0" w:after="0"/>
              <w:rPr>
                <w:rFonts w:eastAsia="Times New Roman" w:cs="Times New Roman"/>
                <w:b/>
                <w:bCs/>
                <w:szCs w:val="24"/>
                <w:lang w:val="et-EE"/>
              </w:rPr>
            </w:pPr>
            <w:r>
              <w:rPr>
                <w:rFonts w:eastAsia="Times New Roman" w:cs="Times New Roman"/>
                <w:b/>
                <w:bCs/>
                <w:szCs w:val="24"/>
                <w:lang w:val="et-EE"/>
              </w:rPr>
              <w:t>Nimetus</w:t>
            </w:r>
          </w:p>
        </w:tc>
        <w:tc>
          <w:tcPr>
            <w:tcW w:w="1843" w:type="dxa"/>
            <w:tcBorders>
              <w:top w:val="single" w:sz="1" w:space="0" w:color="000000"/>
              <w:left w:val="single" w:sz="1" w:space="0" w:color="000000"/>
              <w:bottom w:val="single" w:sz="2" w:space="0" w:color="000000"/>
            </w:tcBorders>
            <w:vAlign w:val="center"/>
          </w:tcPr>
          <w:p w14:paraId="6191ABD6" w14:textId="77777777" w:rsidR="00DF6E47" w:rsidRDefault="00DF6E47" w:rsidP="001443B7">
            <w:pPr>
              <w:pStyle w:val="xl27"/>
              <w:pBdr>
                <w:left w:val="none" w:sz="0" w:space="0" w:color="000000"/>
                <w:bottom w:val="none" w:sz="0" w:space="0" w:color="000000"/>
                <w:right w:val="none" w:sz="0" w:space="0" w:color="000000"/>
              </w:pBdr>
              <w:spacing w:before="0" w:after="0"/>
              <w:rPr>
                <w:b/>
                <w:bCs/>
              </w:rPr>
            </w:pPr>
            <w:r>
              <w:rPr>
                <w:rFonts w:eastAsia="Times New Roman" w:cs="Times New Roman"/>
                <w:b/>
                <w:bCs/>
                <w:szCs w:val="24"/>
                <w:lang w:val="et-EE"/>
              </w:rPr>
              <w:t>Mark*</w:t>
            </w:r>
          </w:p>
        </w:tc>
        <w:tc>
          <w:tcPr>
            <w:tcW w:w="567" w:type="dxa"/>
            <w:tcBorders>
              <w:top w:val="single" w:sz="1" w:space="0" w:color="000000"/>
              <w:left w:val="single" w:sz="1" w:space="0" w:color="000000"/>
              <w:bottom w:val="single" w:sz="2" w:space="0" w:color="000000"/>
            </w:tcBorders>
            <w:vAlign w:val="center"/>
          </w:tcPr>
          <w:p w14:paraId="2C7A264E" w14:textId="77777777" w:rsidR="00DF6E47" w:rsidRDefault="00DF6E47" w:rsidP="001443B7">
            <w:pPr>
              <w:jc w:val="center"/>
              <w:rPr>
                <w:b/>
                <w:bCs/>
                <w:sz w:val="18"/>
              </w:rPr>
            </w:pPr>
          </w:p>
        </w:tc>
        <w:tc>
          <w:tcPr>
            <w:tcW w:w="850" w:type="dxa"/>
            <w:tcBorders>
              <w:top w:val="single" w:sz="1" w:space="0" w:color="000000"/>
              <w:left w:val="single" w:sz="1" w:space="0" w:color="000000"/>
              <w:bottom w:val="single" w:sz="2" w:space="0" w:color="000000"/>
            </w:tcBorders>
            <w:vAlign w:val="center"/>
          </w:tcPr>
          <w:p w14:paraId="651C57F3" w14:textId="6CBFB2ED" w:rsidR="00DF6E47" w:rsidRDefault="00DF6E47" w:rsidP="000A6D9C">
            <w:pPr>
              <w:jc w:val="center"/>
              <w:rPr>
                <w:b/>
                <w:bCs/>
                <w:sz w:val="18"/>
              </w:rPr>
            </w:pPr>
            <w:r>
              <w:rPr>
                <w:b/>
                <w:bCs/>
                <w:sz w:val="18"/>
              </w:rPr>
              <w:t>LC5</w:t>
            </w:r>
            <w:r w:rsidR="00DE0DF7">
              <w:rPr>
                <w:b/>
                <w:bCs/>
                <w:sz w:val="18"/>
              </w:rPr>
              <w:t>433</w:t>
            </w:r>
          </w:p>
        </w:tc>
        <w:tc>
          <w:tcPr>
            <w:tcW w:w="2836" w:type="dxa"/>
            <w:tcBorders>
              <w:top w:val="single" w:sz="1" w:space="0" w:color="000000"/>
              <w:left w:val="single" w:sz="1" w:space="0" w:color="000000"/>
              <w:bottom w:val="single" w:sz="2" w:space="0" w:color="000000"/>
              <w:right w:val="single" w:sz="1" w:space="0" w:color="000000"/>
            </w:tcBorders>
            <w:vAlign w:val="center"/>
          </w:tcPr>
          <w:p w14:paraId="0B66E869" w14:textId="0CD76309" w:rsidR="00DF6E47" w:rsidRDefault="00DF6E47" w:rsidP="001443B7">
            <w:pPr>
              <w:jc w:val="center"/>
              <w:rPr>
                <w:b/>
                <w:bCs/>
                <w:sz w:val="18"/>
              </w:rPr>
            </w:pPr>
            <w:r>
              <w:rPr>
                <w:b/>
                <w:bCs/>
                <w:sz w:val="18"/>
              </w:rPr>
              <w:t>Märkused</w:t>
            </w:r>
          </w:p>
        </w:tc>
      </w:tr>
      <w:tr w:rsidR="00DF6E47" w14:paraId="666BB538" w14:textId="77777777" w:rsidTr="00581EB9">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33D02BDF" w14:textId="77777777" w:rsidR="00DF6E47" w:rsidRPr="00C648FF" w:rsidRDefault="00DF6E47" w:rsidP="001443B7">
            <w:pPr>
              <w:pStyle w:val="xl27"/>
              <w:pBdr>
                <w:left w:val="none" w:sz="0" w:space="0" w:color="000000"/>
                <w:bottom w:val="none" w:sz="0" w:space="0" w:color="000000"/>
                <w:right w:val="none" w:sz="0" w:space="0" w:color="000000"/>
              </w:pBdr>
              <w:snapToGrid w:val="0"/>
              <w:spacing w:before="0" w:after="0"/>
              <w:rPr>
                <w:sz w:val="16"/>
                <w:lang w:val="et-EE"/>
              </w:rPr>
            </w:pPr>
            <w:r w:rsidRPr="00C648FF">
              <w:rPr>
                <w:sz w:val="16"/>
                <w:lang w:val="et-EE"/>
              </w:rPr>
              <w:t>1</w:t>
            </w:r>
          </w:p>
        </w:tc>
        <w:tc>
          <w:tcPr>
            <w:tcW w:w="1984" w:type="dxa"/>
            <w:tcBorders>
              <w:top w:val="single" w:sz="4" w:space="0" w:color="auto"/>
              <w:left w:val="single" w:sz="4" w:space="0" w:color="auto"/>
              <w:bottom w:val="single" w:sz="4" w:space="0" w:color="auto"/>
              <w:right w:val="single" w:sz="4" w:space="0" w:color="auto"/>
            </w:tcBorders>
            <w:vAlign w:val="center"/>
          </w:tcPr>
          <w:p w14:paraId="542FE054" w14:textId="77777777" w:rsidR="00DF6E47" w:rsidRPr="00B803CA" w:rsidRDefault="00DF6E47" w:rsidP="001443B7">
            <w:pPr>
              <w:jc w:val="center"/>
              <w:rPr>
                <w:sz w:val="18"/>
                <w:szCs w:val="18"/>
              </w:rPr>
            </w:pPr>
            <w:r>
              <w:rPr>
                <w:sz w:val="18"/>
                <w:szCs w:val="18"/>
              </w:rPr>
              <w:t>MP maakaabel</w:t>
            </w:r>
          </w:p>
        </w:tc>
        <w:tc>
          <w:tcPr>
            <w:tcW w:w="1843" w:type="dxa"/>
            <w:tcBorders>
              <w:top w:val="single" w:sz="4" w:space="0" w:color="auto"/>
              <w:left w:val="single" w:sz="4" w:space="0" w:color="auto"/>
              <w:bottom w:val="single" w:sz="4" w:space="0" w:color="auto"/>
              <w:right w:val="single" w:sz="4" w:space="0" w:color="auto"/>
            </w:tcBorders>
            <w:vAlign w:val="center"/>
          </w:tcPr>
          <w:p w14:paraId="4BBDD9F2" w14:textId="5A2729BA" w:rsidR="00DF6E47" w:rsidRPr="00B803CA" w:rsidRDefault="00DF6E47" w:rsidP="001443B7">
            <w:pPr>
              <w:jc w:val="center"/>
              <w:rPr>
                <w:sz w:val="18"/>
                <w:szCs w:val="18"/>
              </w:rPr>
            </w:pPr>
            <w:r>
              <w:rPr>
                <w:sz w:val="18"/>
                <w:szCs w:val="18"/>
              </w:rPr>
              <w:t>Al. 4G50</w:t>
            </w:r>
          </w:p>
        </w:tc>
        <w:tc>
          <w:tcPr>
            <w:tcW w:w="567" w:type="dxa"/>
            <w:tcBorders>
              <w:top w:val="single" w:sz="4" w:space="0" w:color="auto"/>
              <w:left w:val="single" w:sz="4" w:space="0" w:color="auto"/>
              <w:bottom w:val="single" w:sz="4" w:space="0" w:color="auto"/>
              <w:right w:val="single" w:sz="4" w:space="0" w:color="auto"/>
            </w:tcBorders>
            <w:vAlign w:val="center"/>
          </w:tcPr>
          <w:p w14:paraId="4D5EF42D" w14:textId="77777777" w:rsidR="00DF6E47" w:rsidRPr="00C648FF" w:rsidRDefault="00DF6E47" w:rsidP="001443B7">
            <w:pPr>
              <w:pStyle w:val="xl27"/>
              <w:pBdr>
                <w:left w:val="none" w:sz="0" w:space="0" w:color="000000"/>
                <w:bottom w:val="none" w:sz="0" w:space="0" w:color="000000"/>
                <w:right w:val="none" w:sz="0" w:space="0" w:color="000000"/>
              </w:pBdr>
              <w:spacing w:before="0" w:after="0"/>
              <w:rPr>
                <w:sz w:val="16"/>
                <w:lang w:val="et-EE"/>
              </w:rPr>
            </w:pPr>
            <w:r w:rsidRPr="00C648FF">
              <w:rPr>
                <w:sz w:val="16"/>
                <w:lang w:val="et-EE"/>
              </w:rPr>
              <w:t>m</w:t>
            </w:r>
          </w:p>
        </w:tc>
        <w:tc>
          <w:tcPr>
            <w:tcW w:w="850" w:type="dxa"/>
            <w:tcBorders>
              <w:top w:val="single" w:sz="4" w:space="0" w:color="auto"/>
              <w:left w:val="single" w:sz="4" w:space="0" w:color="auto"/>
              <w:bottom w:val="single" w:sz="4" w:space="0" w:color="auto"/>
              <w:right w:val="single" w:sz="4" w:space="0" w:color="auto"/>
            </w:tcBorders>
            <w:vAlign w:val="center"/>
          </w:tcPr>
          <w:p w14:paraId="4ECA4554" w14:textId="423322DF" w:rsidR="00DF6E47" w:rsidRPr="00B803CA" w:rsidRDefault="00D26E97" w:rsidP="000A6D9C">
            <w:pPr>
              <w:pStyle w:val="xl27"/>
              <w:pBdr>
                <w:left w:val="none" w:sz="0" w:space="0" w:color="000000"/>
                <w:bottom w:val="none" w:sz="0" w:space="0" w:color="000000"/>
                <w:right w:val="none" w:sz="0" w:space="0" w:color="000000"/>
              </w:pBdr>
              <w:snapToGrid w:val="0"/>
              <w:spacing w:before="0" w:after="0"/>
            </w:pPr>
            <w:r>
              <w:rPr>
                <w:lang w:val="et-EE"/>
              </w:rPr>
              <w:t>79</w:t>
            </w:r>
          </w:p>
        </w:tc>
        <w:tc>
          <w:tcPr>
            <w:tcW w:w="2836" w:type="dxa"/>
            <w:tcBorders>
              <w:top w:val="single" w:sz="4" w:space="0" w:color="auto"/>
              <w:left w:val="single" w:sz="4" w:space="0" w:color="auto"/>
              <w:bottom w:val="single" w:sz="4" w:space="0" w:color="auto"/>
              <w:right w:val="single" w:sz="4" w:space="0" w:color="auto"/>
            </w:tcBorders>
            <w:vAlign w:val="center"/>
          </w:tcPr>
          <w:p w14:paraId="40D27F55" w14:textId="58BB5ECB" w:rsidR="00DF6E47" w:rsidRPr="00B803CA" w:rsidRDefault="00DF6E47" w:rsidP="001443B7">
            <w:pPr>
              <w:snapToGrid w:val="0"/>
              <w:jc w:val="center"/>
              <w:rPr>
                <w:rFonts w:eastAsia="Arial Unicode MS"/>
                <w:sz w:val="18"/>
                <w:szCs w:val="18"/>
              </w:rPr>
            </w:pPr>
          </w:p>
        </w:tc>
      </w:tr>
      <w:tr w:rsidR="00DF6E47" w14:paraId="41C523BA" w14:textId="77777777" w:rsidTr="00581EB9">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4624EDD2" w14:textId="26EE6844" w:rsidR="00DF6E47" w:rsidRPr="00C648FF" w:rsidRDefault="00DF6E47" w:rsidP="001443B7">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2</w:t>
            </w:r>
          </w:p>
        </w:tc>
        <w:tc>
          <w:tcPr>
            <w:tcW w:w="1984" w:type="dxa"/>
            <w:tcBorders>
              <w:top w:val="single" w:sz="4" w:space="0" w:color="auto"/>
              <w:left w:val="single" w:sz="4" w:space="0" w:color="auto"/>
              <w:bottom w:val="single" w:sz="4" w:space="0" w:color="auto"/>
              <w:right w:val="single" w:sz="4" w:space="0" w:color="auto"/>
            </w:tcBorders>
            <w:vAlign w:val="center"/>
          </w:tcPr>
          <w:p w14:paraId="11C47D6A" w14:textId="77777777" w:rsidR="00DF6E47" w:rsidRPr="00B803CA" w:rsidRDefault="00DF6E47" w:rsidP="001443B7">
            <w:pPr>
              <w:jc w:val="center"/>
              <w:rPr>
                <w:sz w:val="18"/>
                <w:szCs w:val="18"/>
              </w:rPr>
            </w:pPr>
            <w:r>
              <w:rPr>
                <w:sz w:val="18"/>
                <w:szCs w:val="18"/>
              </w:rPr>
              <w:t>Kaablilipikud</w:t>
            </w:r>
          </w:p>
        </w:tc>
        <w:tc>
          <w:tcPr>
            <w:tcW w:w="1843" w:type="dxa"/>
            <w:tcBorders>
              <w:top w:val="single" w:sz="4" w:space="0" w:color="auto"/>
              <w:left w:val="single" w:sz="4" w:space="0" w:color="auto"/>
              <w:bottom w:val="single" w:sz="4" w:space="0" w:color="auto"/>
              <w:right w:val="single" w:sz="4" w:space="0" w:color="auto"/>
            </w:tcBorders>
            <w:vAlign w:val="center"/>
          </w:tcPr>
          <w:p w14:paraId="3A0C031B" w14:textId="77777777" w:rsidR="00DF6E47" w:rsidRPr="00B803CA" w:rsidRDefault="00DF6E47" w:rsidP="001443B7">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9DFF41A" w14:textId="77777777" w:rsidR="00DF6E47" w:rsidRPr="00C648FF" w:rsidRDefault="00DF6E47" w:rsidP="001443B7">
            <w:pPr>
              <w:pStyle w:val="xl27"/>
              <w:pBdr>
                <w:left w:val="none" w:sz="0" w:space="0" w:color="000000"/>
                <w:bottom w:val="none" w:sz="0" w:space="0" w:color="000000"/>
                <w:right w:val="none" w:sz="0" w:space="0" w:color="000000"/>
              </w:pBdr>
              <w:spacing w:before="0" w:after="0"/>
              <w:rPr>
                <w:rFonts w:eastAsia="Times New Roman"/>
                <w:sz w:val="16"/>
                <w:lang w:val="et-EE"/>
              </w:rPr>
            </w:pPr>
            <w:r w:rsidRPr="00C648FF">
              <w:rPr>
                <w:rFonts w:eastAsia="Times New Roman"/>
                <w:sz w:val="16"/>
                <w:lang w:val="et-EE"/>
              </w:rPr>
              <w:t>tk</w:t>
            </w:r>
          </w:p>
        </w:tc>
        <w:tc>
          <w:tcPr>
            <w:tcW w:w="850" w:type="dxa"/>
            <w:tcBorders>
              <w:top w:val="single" w:sz="4" w:space="0" w:color="auto"/>
              <w:left w:val="single" w:sz="4" w:space="0" w:color="auto"/>
              <w:bottom w:val="single" w:sz="4" w:space="0" w:color="auto"/>
              <w:right w:val="single" w:sz="4" w:space="0" w:color="auto"/>
            </w:tcBorders>
            <w:vAlign w:val="center"/>
          </w:tcPr>
          <w:p w14:paraId="1FA48CB9" w14:textId="62107EAA" w:rsidR="00DF6E47" w:rsidRPr="0021074E" w:rsidRDefault="00DF6E47" w:rsidP="000A6D9C">
            <w:pPr>
              <w:pStyle w:val="xl27"/>
              <w:pBdr>
                <w:left w:val="none" w:sz="0" w:space="0" w:color="000000"/>
                <w:bottom w:val="none" w:sz="0" w:space="0" w:color="000000"/>
                <w:right w:val="none" w:sz="0" w:space="0" w:color="000000"/>
              </w:pBdr>
              <w:snapToGrid w:val="0"/>
              <w:spacing w:before="0" w:after="0"/>
              <w:rPr>
                <w:lang w:val="et-EE"/>
              </w:rPr>
            </w:pPr>
            <w:r>
              <w:rPr>
                <w:lang w:val="et-EE"/>
              </w:rPr>
              <w:t>2</w:t>
            </w:r>
          </w:p>
        </w:tc>
        <w:tc>
          <w:tcPr>
            <w:tcW w:w="2836" w:type="dxa"/>
            <w:tcBorders>
              <w:top w:val="single" w:sz="4" w:space="0" w:color="auto"/>
              <w:left w:val="single" w:sz="4" w:space="0" w:color="auto"/>
              <w:bottom w:val="single" w:sz="4" w:space="0" w:color="auto"/>
              <w:right w:val="single" w:sz="4" w:space="0" w:color="auto"/>
            </w:tcBorders>
            <w:vAlign w:val="center"/>
          </w:tcPr>
          <w:p w14:paraId="06B751AE" w14:textId="2E941DDD" w:rsidR="00DF6E47" w:rsidRPr="00B803CA" w:rsidRDefault="00DF6E47" w:rsidP="001443B7">
            <w:pPr>
              <w:snapToGrid w:val="0"/>
              <w:jc w:val="center"/>
              <w:rPr>
                <w:rFonts w:eastAsia="Arial Unicode MS"/>
                <w:sz w:val="18"/>
                <w:szCs w:val="18"/>
              </w:rPr>
            </w:pPr>
          </w:p>
        </w:tc>
      </w:tr>
      <w:tr w:rsidR="00DF6E47" w14:paraId="2E08BA18" w14:textId="77777777" w:rsidTr="00581EB9">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42F87428" w14:textId="2322AEE1" w:rsidR="00DF6E47" w:rsidRPr="00C648FF" w:rsidRDefault="00DF6E47" w:rsidP="001443B7">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3</w:t>
            </w:r>
          </w:p>
        </w:tc>
        <w:tc>
          <w:tcPr>
            <w:tcW w:w="1984" w:type="dxa"/>
            <w:tcBorders>
              <w:top w:val="single" w:sz="4" w:space="0" w:color="auto"/>
              <w:left w:val="single" w:sz="4" w:space="0" w:color="auto"/>
              <w:bottom w:val="single" w:sz="4" w:space="0" w:color="auto"/>
              <w:right w:val="single" w:sz="4" w:space="0" w:color="auto"/>
            </w:tcBorders>
            <w:vAlign w:val="center"/>
          </w:tcPr>
          <w:p w14:paraId="508CF759" w14:textId="77777777" w:rsidR="00DF6E47" w:rsidRPr="00B803CA" w:rsidRDefault="00DF6E47" w:rsidP="001443B7">
            <w:pPr>
              <w:jc w:val="center"/>
              <w:rPr>
                <w:sz w:val="18"/>
                <w:szCs w:val="18"/>
              </w:rPr>
            </w:pPr>
            <w:r w:rsidRPr="00B803CA">
              <w:rPr>
                <w:rFonts w:eastAsia="Arial Unicode MS"/>
                <w:sz w:val="18"/>
                <w:szCs w:val="18"/>
              </w:rPr>
              <w:t>Kaablikaitsetoru</w:t>
            </w:r>
          </w:p>
        </w:tc>
        <w:tc>
          <w:tcPr>
            <w:tcW w:w="1843" w:type="dxa"/>
            <w:tcBorders>
              <w:top w:val="single" w:sz="4" w:space="0" w:color="auto"/>
              <w:left w:val="single" w:sz="4" w:space="0" w:color="auto"/>
              <w:bottom w:val="single" w:sz="4" w:space="0" w:color="auto"/>
              <w:right w:val="single" w:sz="4" w:space="0" w:color="auto"/>
            </w:tcBorders>
            <w:vAlign w:val="center"/>
          </w:tcPr>
          <w:p w14:paraId="4AFA02D9" w14:textId="10D98DFA" w:rsidR="00DF6E47" w:rsidRPr="00B803CA" w:rsidRDefault="00DF6E47" w:rsidP="001443B7">
            <w:pPr>
              <w:jc w:val="center"/>
              <w:rPr>
                <w:sz w:val="18"/>
                <w:szCs w:val="18"/>
              </w:rPr>
            </w:pPr>
            <w:r w:rsidRPr="00B803CA">
              <w:rPr>
                <w:rFonts w:eastAsia="Arial Unicode MS"/>
                <w:sz w:val="18"/>
                <w:szCs w:val="18"/>
              </w:rPr>
              <w:t>Ø</w:t>
            </w:r>
            <w:r>
              <w:rPr>
                <w:rFonts w:eastAsia="Arial Unicode MS"/>
                <w:sz w:val="18"/>
                <w:szCs w:val="18"/>
              </w:rPr>
              <w:t xml:space="preserve">110mm; </w:t>
            </w:r>
            <w:r w:rsidR="00A66233">
              <w:rPr>
                <w:rFonts w:eastAsia="Arial Unicode MS"/>
                <w:sz w:val="18"/>
                <w:szCs w:val="18"/>
              </w:rPr>
              <w:t>7</w:t>
            </w:r>
            <w:r>
              <w:rPr>
                <w:rFonts w:eastAsia="Arial Unicode MS"/>
                <w:sz w:val="18"/>
                <w:szCs w:val="18"/>
              </w:rPr>
              <w:t>50N</w:t>
            </w:r>
          </w:p>
        </w:tc>
        <w:tc>
          <w:tcPr>
            <w:tcW w:w="567" w:type="dxa"/>
            <w:tcBorders>
              <w:top w:val="single" w:sz="4" w:space="0" w:color="auto"/>
              <w:left w:val="single" w:sz="4" w:space="0" w:color="auto"/>
              <w:bottom w:val="single" w:sz="4" w:space="0" w:color="auto"/>
              <w:right w:val="single" w:sz="4" w:space="0" w:color="auto"/>
            </w:tcBorders>
            <w:vAlign w:val="center"/>
          </w:tcPr>
          <w:p w14:paraId="744C1FC9" w14:textId="77777777" w:rsidR="00DF6E47" w:rsidRPr="00C648FF" w:rsidRDefault="00DF6E47" w:rsidP="001443B7">
            <w:pPr>
              <w:pStyle w:val="xl27"/>
              <w:pBdr>
                <w:left w:val="none" w:sz="0" w:space="0" w:color="000000"/>
                <w:bottom w:val="none" w:sz="0" w:space="0" w:color="000000"/>
                <w:right w:val="none" w:sz="0" w:space="0" w:color="000000"/>
              </w:pBdr>
              <w:spacing w:before="0" w:after="0"/>
              <w:rPr>
                <w:rFonts w:eastAsia="Times New Roman"/>
                <w:sz w:val="16"/>
                <w:lang w:val="et-EE"/>
              </w:rPr>
            </w:pPr>
            <w:r w:rsidRPr="00C648FF">
              <w:rPr>
                <w:sz w:val="16"/>
              </w:rPr>
              <w:t>m</w:t>
            </w:r>
          </w:p>
        </w:tc>
        <w:tc>
          <w:tcPr>
            <w:tcW w:w="850" w:type="dxa"/>
            <w:tcBorders>
              <w:top w:val="single" w:sz="4" w:space="0" w:color="auto"/>
              <w:left w:val="single" w:sz="4" w:space="0" w:color="auto"/>
              <w:bottom w:val="single" w:sz="4" w:space="0" w:color="auto"/>
              <w:right w:val="single" w:sz="4" w:space="0" w:color="auto"/>
            </w:tcBorders>
            <w:vAlign w:val="center"/>
          </w:tcPr>
          <w:p w14:paraId="276C63DF" w14:textId="6B1188D2" w:rsidR="00DF6E47" w:rsidRPr="0021074E" w:rsidRDefault="00E83BEF" w:rsidP="000A6D9C">
            <w:pPr>
              <w:pStyle w:val="xl27"/>
              <w:pBdr>
                <w:left w:val="none" w:sz="0" w:space="0" w:color="000000"/>
                <w:bottom w:val="none" w:sz="0" w:space="0" w:color="000000"/>
                <w:right w:val="none" w:sz="0" w:space="0" w:color="000000"/>
              </w:pBdr>
              <w:snapToGrid w:val="0"/>
              <w:spacing w:before="0" w:after="0"/>
              <w:rPr>
                <w:lang w:val="et-EE"/>
              </w:rPr>
            </w:pPr>
            <w:r>
              <w:t>51</w:t>
            </w:r>
          </w:p>
        </w:tc>
        <w:tc>
          <w:tcPr>
            <w:tcW w:w="2836" w:type="dxa"/>
            <w:tcBorders>
              <w:top w:val="single" w:sz="4" w:space="0" w:color="auto"/>
              <w:left w:val="single" w:sz="4" w:space="0" w:color="auto"/>
              <w:bottom w:val="single" w:sz="4" w:space="0" w:color="auto"/>
              <w:right w:val="single" w:sz="4" w:space="0" w:color="auto"/>
            </w:tcBorders>
            <w:vAlign w:val="center"/>
          </w:tcPr>
          <w:p w14:paraId="0440339D" w14:textId="0275707D" w:rsidR="00DF6E47" w:rsidRPr="00B803CA" w:rsidRDefault="00DF6E47" w:rsidP="001443B7">
            <w:pPr>
              <w:snapToGrid w:val="0"/>
              <w:jc w:val="center"/>
              <w:rPr>
                <w:rFonts w:eastAsia="Arial Unicode MS"/>
                <w:sz w:val="18"/>
                <w:szCs w:val="18"/>
              </w:rPr>
            </w:pPr>
          </w:p>
        </w:tc>
      </w:tr>
      <w:tr w:rsidR="00B47B89" w14:paraId="44B0BF25" w14:textId="77777777" w:rsidTr="00581EB9">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54031C19" w14:textId="049BADBB" w:rsidR="00B47B89" w:rsidRDefault="00B47B89" w:rsidP="001443B7">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4</w:t>
            </w:r>
          </w:p>
        </w:tc>
        <w:tc>
          <w:tcPr>
            <w:tcW w:w="1984" w:type="dxa"/>
            <w:tcBorders>
              <w:top w:val="single" w:sz="4" w:space="0" w:color="auto"/>
              <w:left w:val="single" w:sz="4" w:space="0" w:color="auto"/>
              <w:bottom w:val="single" w:sz="4" w:space="0" w:color="auto"/>
              <w:right w:val="single" w:sz="4" w:space="0" w:color="auto"/>
            </w:tcBorders>
            <w:vAlign w:val="center"/>
          </w:tcPr>
          <w:p w14:paraId="1659C466" w14:textId="27F4953D" w:rsidR="00B47B89" w:rsidRPr="00B803CA" w:rsidRDefault="00B47B89" w:rsidP="001443B7">
            <w:pPr>
              <w:jc w:val="center"/>
              <w:rPr>
                <w:rFonts w:eastAsia="Arial Unicode MS"/>
                <w:sz w:val="18"/>
                <w:szCs w:val="18"/>
              </w:rPr>
            </w:pPr>
            <w:r>
              <w:rPr>
                <w:rFonts w:eastAsia="Arial Unicode MS"/>
                <w:sz w:val="18"/>
                <w:szCs w:val="18"/>
              </w:rPr>
              <w:t>Kaablikaitsetoru</w:t>
            </w:r>
          </w:p>
        </w:tc>
        <w:tc>
          <w:tcPr>
            <w:tcW w:w="1843" w:type="dxa"/>
            <w:tcBorders>
              <w:top w:val="single" w:sz="4" w:space="0" w:color="auto"/>
              <w:left w:val="single" w:sz="4" w:space="0" w:color="auto"/>
              <w:bottom w:val="single" w:sz="4" w:space="0" w:color="auto"/>
              <w:right w:val="single" w:sz="4" w:space="0" w:color="auto"/>
            </w:tcBorders>
            <w:vAlign w:val="center"/>
          </w:tcPr>
          <w:p w14:paraId="0CD04451" w14:textId="0A605E2C" w:rsidR="00B47B89" w:rsidRPr="00B803CA" w:rsidRDefault="00B47B89" w:rsidP="001443B7">
            <w:pPr>
              <w:jc w:val="center"/>
              <w:rPr>
                <w:rFonts w:eastAsia="Arial Unicode MS"/>
                <w:sz w:val="18"/>
                <w:szCs w:val="18"/>
              </w:rPr>
            </w:pPr>
            <w:r w:rsidRPr="00B803CA">
              <w:rPr>
                <w:rFonts w:eastAsia="Arial Unicode MS"/>
                <w:sz w:val="18"/>
                <w:szCs w:val="18"/>
              </w:rPr>
              <w:t>Ø</w:t>
            </w:r>
            <w:r w:rsidRPr="00404C01">
              <w:rPr>
                <w:rFonts w:eastAsia="Arial Unicode MS"/>
                <w:sz w:val="18"/>
                <w:szCs w:val="18"/>
              </w:rPr>
              <w:t xml:space="preserve"> </w:t>
            </w:r>
            <w:r w:rsidR="000266FF">
              <w:rPr>
                <w:rFonts w:eastAsia="Arial Unicode MS"/>
                <w:sz w:val="18"/>
                <w:szCs w:val="18"/>
              </w:rPr>
              <w:t>75</w:t>
            </w:r>
            <w:r>
              <w:rPr>
                <w:rFonts w:eastAsia="Arial Unicode MS"/>
                <w:sz w:val="18"/>
                <w:szCs w:val="18"/>
              </w:rPr>
              <w:t>mm;</w:t>
            </w:r>
            <w:r w:rsidRPr="00404C01">
              <w:rPr>
                <w:rFonts w:eastAsia="Arial Unicode MS"/>
                <w:sz w:val="18"/>
                <w:szCs w:val="18"/>
              </w:rPr>
              <w:t xml:space="preserve"> </w:t>
            </w:r>
            <w:r w:rsidR="003245DA">
              <w:rPr>
                <w:rFonts w:eastAsia="Arial Unicode MS"/>
                <w:sz w:val="18"/>
                <w:szCs w:val="18"/>
              </w:rPr>
              <w:t>7</w:t>
            </w:r>
            <w:r w:rsidR="00215306">
              <w:rPr>
                <w:rFonts w:eastAsia="Arial Unicode MS"/>
                <w:sz w:val="18"/>
                <w:szCs w:val="18"/>
              </w:rPr>
              <w:t>50</w:t>
            </w:r>
            <w:r w:rsidRPr="00404C01">
              <w:rPr>
                <w:rFonts w:eastAsia="Arial Unicode MS"/>
                <w:sz w:val="18"/>
                <w:szCs w:val="18"/>
              </w:rPr>
              <w:t>N</w:t>
            </w:r>
          </w:p>
        </w:tc>
        <w:tc>
          <w:tcPr>
            <w:tcW w:w="567" w:type="dxa"/>
            <w:tcBorders>
              <w:top w:val="single" w:sz="4" w:space="0" w:color="auto"/>
              <w:left w:val="single" w:sz="4" w:space="0" w:color="auto"/>
              <w:bottom w:val="single" w:sz="4" w:space="0" w:color="auto"/>
              <w:right w:val="single" w:sz="4" w:space="0" w:color="auto"/>
            </w:tcBorders>
            <w:vAlign w:val="center"/>
          </w:tcPr>
          <w:p w14:paraId="2CD980F0" w14:textId="3D12325C" w:rsidR="00B47B89" w:rsidRPr="00C648FF" w:rsidRDefault="00B47B89" w:rsidP="001443B7">
            <w:pPr>
              <w:pStyle w:val="xl27"/>
              <w:pBdr>
                <w:left w:val="none" w:sz="0" w:space="0" w:color="000000"/>
                <w:bottom w:val="none" w:sz="0" w:space="0" w:color="000000"/>
                <w:right w:val="none" w:sz="0" w:space="0" w:color="000000"/>
              </w:pBdr>
              <w:spacing w:before="0" w:after="0"/>
              <w:rPr>
                <w:sz w:val="16"/>
              </w:rPr>
            </w:pPr>
            <w:r>
              <w:rPr>
                <w:sz w:val="16"/>
              </w:rPr>
              <w:t>m</w:t>
            </w:r>
          </w:p>
        </w:tc>
        <w:tc>
          <w:tcPr>
            <w:tcW w:w="850" w:type="dxa"/>
            <w:tcBorders>
              <w:top w:val="single" w:sz="4" w:space="0" w:color="auto"/>
              <w:left w:val="single" w:sz="4" w:space="0" w:color="auto"/>
              <w:bottom w:val="single" w:sz="4" w:space="0" w:color="auto"/>
              <w:right w:val="single" w:sz="4" w:space="0" w:color="auto"/>
            </w:tcBorders>
            <w:vAlign w:val="center"/>
          </w:tcPr>
          <w:p w14:paraId="2F3442CB" w14:textId="0FC26C66" w:rsidR="00B47B89" w:rsidRDefault="00D05647" w:rsidP="000A6D9C">
            <w:pPr>
              <w:pStyle w:val="xl27"/>
              <w:pBdr>
                <w:left w:val="none" w:sz="0" w:space="0" w:color="000000"/>
                <w:bottom w:val="none" w:sz="0" w:space="0" w:color="000000"/>
                <w:right w:val="none" w:sz="0" w:space="0" w:color="000000"/>
              </w:pBdr>
              <w:snapToGrid w:val="0"/>
              <w:spacing w:before="0" w:after="0"/>
            </w:pPr>
            <w:r>
              <w:t>3</w:t>
            </w:r>
          </w:p>
        </w:tc>
        <w:tc>
          <w:tcPr>
            <w:tcW w:w="2836" w:type="dxa"/>
            <w:tcBorders>
              <w:top w:val="single" w:sz="4" w:space="0" w:color="auto"/>
              <w:left w:val="single" w:sz="4" w:space="0" w:color="auto"/>
              <w:bottom w:val="single" w:sz="4" w:space="0" w:color="auto"/>
              <w:right w:val="single" w:sz="4" w:space="0" w:color="auto"/>
            </w:tcBorders>
            <w:vAlign w:val="center"/>
          </w:tcPr>
          <w:p w14:paraId="02F323CA" w14:textId="18D5CD41" w:rsidR="00B47B89" w:rsidRPr="00B803CA" w:rsidRDefault="00B47B89" w:rsidP="001443B7">
            <w:pPr>
              <w:snapToGrid w:val="0"/>
              <w:jc w:val="center"/>
              <w:rPr>
                <w:rFonts w:eastAsia="Arial Unicode MS"/>
                <w:sz w:val="18"/>
                <w:szCs w:val="18"/>
              </w:rPr>
            </w:pPr>
            <w:r w:rsidRPr="00C17485">
              <w:rPr>
                <w:rFonts w:eastAsia="Arial Unicode MS"/>
                <w:sz w:val="18"/>
                <w:szCs w:val="18"/>
              </w:rPr>
              <w:t>reservtoru kliendi kaablile</w:t>
            </w:r>
          </w:p>
        </w:tc>
      </w:tr>
      <w:tr w:rsidR="00B47B89" w14:paraId="63DC1093" w14:textId="77777777" w:rsidTr="00581EB9">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55EB340F" w14:textId="39776366" w:rsidR="00B47B89" w:rsidRDefault="00B47B89" w:rsidP="001443B7">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5</w:t>
            </w:r>
          </w:p>
        </w:tc>
        <w:tc>
          <w:tcPr>
            <w:tcW w:w="1984" w:type="dxa"/>
            <w:tcBorders>
              <w:top w:val="single" w:sz="4" w:space="0" w:color="auto"/>
              <w:left w:val="single" w:sz="4" w:space="0" w:color="auto"/>
              <w:bottom w:val="single" w:sz="4" w:space="0" w:color="auto"/>
              <w:right w:val="single" w:sz="4" w:space="0" w:color="auto"/>
            </w:tcBorders>
            <w:vAlign w:val="center"/>
          </w:tcPr>
          <w:p w14:paraId="3B38F87E" w14:textId="155921D2" w:rsidR="00B47B89" w:rsidRPr="00B803CA" w:rsidRDefault="00B47B89" w:rsidP="001443B7">
            <w:pPr>
              <w:jc w:val="center"/>
              <w:rPr>
                <w:rFonts w:eastAsia="Arial Unicode MS"/>
                <w:sz w:val="18"/>
                <w:szCs w:val="18"/>
              </w:rPr>
            </w:pPr>
            <w:r>
              <w:rPr>
                <w:rFonts w:eastAsia="Arial Unicode MS"/>
                <w:sz w:val="18"/>
                <w:szCs w:val="18"/>
              </w:rPr>
              <w:t>Hoiatuslint</w:t>
            </w:r>
          </w:p>
        </w:tc>
        <w:tc>
          <w:tcPr>
            <w:tcW w:w="1843" w:type="dxa"/>
            <w:tcBorders>
              <w:top w:val="single" w:sz="4" w:space="0" w:color="auto"/>
              <w:left w:val="single" w:sz="4" w:space="0" w:color="auto"/>
              <w:bottom w:val="single" w:sz="4" w:space="0" w:color="auto"/>
              <w:right w:val="single" w:sz="4" w:space="0" w:color="auto"/>
            </w:tcBorders>
            <w:vAlign w:val="center"/>
          </w:tcPr>
          <w:p w14:paraId="13A1D9D6" w14:textId="17732552" w:rsidR="00B47B89" w:rsidRPr="00B803CA" w:rsidRDefault="00B47B89" w:rsidP="001443B7">
            <w:pPr>
              <w:jc w:val="center"/>
              <w:rPr>
                <w:rFonts w:eastAsia="Arial Unicode MS"/>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432E94F9" w14:textId="31ED3BCC" w:rsidR="00B47B89" w:rsidRDefault="00B47B89" w:rsidP="001443B7">
            <w:pPr>
              <w:pStyle w:val="xl27"/>
              <w:pBdr>
                <w:left w:val="none" w:sz="0" w:space="0" w:color="000000"/>
                <w:bottom w:val="none" w:sz="0" w:space="0" w:color="000000"/>
                <w:right w:val="none" w:sz="0" w:space="0" w:color="000000"/>
              </w:pBdr>
              <w:spacing w:before="0" w:after="0"/>
              <w:rPr>
                <w:sz w:val="16"/>
              </w:rPr>
            </w:pPr>
            <w:r w:rsidRPr="00C648FF">
              <w:rPr>
                <w:sz w:val="16"/>
              </w:rPr>
              <w:t>m</w:t>
            </w:r>
          </w:p>
        </w:tc>
        <w:tc>
          <w:tcPr>
            <w:tcW w:w="850" w:type="dxa"/>
            <w:tcBorders>
              <w:top w:val="single" w:sz="4" w:space="0" w:color="auto"/>
              <w:left w:val="single" w:sz="4" w:space="0" w:color="auto"/>
              <w:bottom w:val="single" w:sz="4" w:space="0" w:color="auto"/>
              <w:right w:val="single" w:sz="4" w:space="0" w:color="auto"/>
            </w:tcBorders>
            <w:vAlign w:val="center"/>
          </w:tcPr>
          <w:p w14:paraId="6D15F111" w14:textId="7BA7C9CE" w:rsidR="00B47B89" w:rsidRDefault="00A46F3D" w:rsidP="000A6D9C">
            <w:pPr>
              <w:pStyle w:val="xl27"/>
              <w:pBdr>
                <w:left w:val="none" w:sz="0" w:space="0" w:color="000000"/>
                <w:bottom w:val="none" w:sz="0" w:space="0" w:color="000000"/>
                <w:right w:val="none" w:sz="0" w:space="0" w:color="000000"/>
              </w:pBdr>
              <w:snapToGrid w:val="0"/>
              <w:spacing w:before="0" w:after="0"/>
            </w:pPr>
            <w:r>
              <w:t>50</w:t>
            </w:r>
          </w:p>
        </w:tc>
        <w:tc>
          <w:tcPr>
            <w:tcW w:w="2836" w:type="dxa"/>
            <w:tcBorders>
              <w:top w:val="single" w:sz="4" w:space="0" w:color="auto"/>
              <w:left w:val="single" w:sz="4" w:space="0" w:color="auto"/>
              <w:bottom w:val="single" w:sz="4" w:space="0" w:color="auto"/>
              <w:right w:val="single" w:sz="4" w:space="0" w:color="auto"/>
            </w:tcBorders>
            <w:vAlign w:val="center"/>
          </w:tcPr>
          <w:p w14:paraId="7DCE067E" w14:textId="1BC09CD7" w:rsidR="00B47B89" w:rsidRPr="00B803CA" w:rsidRDefault="00B47B89" w:rsidP="00C17485">
            <w:pPr>
              <w:snapToGrid w:val="0"/>
              <w:jc w:val="center"/>
              <w:rPr>
                <w:rFonts w:eastAsia="Arial Unicode MS"/>
                <w:sz w:val="18"/>
                <w:szCs w:val="18"/>
              </w:rPr>
            </w:pPr>
          </w:p>
        </w:tc>
      </w:tr>
      <w:tr w:rsidR="00B47B89" w14:paraId="248AFE26" w14:textId="77777777" w:rsidTr="00581EB9">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5E23F8DC" w14:textId="416F760E" w:rsidR="00B47B89" w:rsidRDefault="00B47B89" w:rsidP="001443B7">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6</w:t>
            </w:r>
          </w:p>
        </w:tc>
        <w:tc>
          <w:tcPr>
            <w:tcW w:w="1984" w:type="dxa"/>
            <w:tcBorders>
              <w:top w:val="single" w:sz="4" w:space="0" w:color="auto"/>
              <w:left w:val="single" w:sz="4" w:space="0" w:color="auto"/>
              <w:bottom w:val="single" w:sz="4" w:space="0" w:color="auto"/>
              <w:right w:val="single" w:sz="4" w:space="0" w:color="auto"/>
            </w:tcBorders>
            <w:vAlign w:val="center"/>
          </w:tcPr>
          <w:p w14:paraId="250EF993" w14:textId="076C58EA" w:rsidR="00B47B89" w:rsidRPr="00B803CA" w:rsidRDefault="00B47B89" w:rsidP="001443B7">
            <w:pPr>
              <w:jc w:val="center"/>
              <w:rPr>
                <w:sz w:val="18"/>
                <w:szCs w:val="18"/>
              </w:rPr>
            </w:pPr>
            <w:r>
              <w:rPr>
                <w:rFonts w:eastAsia="Arial Unicode MS"/>
                <w:sz w:val="18"/>
                <w:szCs w:val="18"/>
              </w:rPr>
              <w:t>Liitumiskilp</w:t>
            </w:r>
          </w:p>
        </w:tc>
        <w:tc>
          <w:tcPr>
            <w:tcW w:w="1843" w:type="dxa"/>
            <w:tcBorders>
              <w:top w:val="single" w:sz="4" w:space="0" w:color="auto"/>
              <w:left w:val="single" w:sz="4" w:space="0" w:color="auto"/>
              <w:bottom w:val="single" w:sz="4" w:space="0" w:color="auto"/>
              <w:right w:val="single" w:sz="4" w:space="0" w:color="auto"/>
            </w:tcBorders>
            <w:vAlign w:val="center"/>
          </w:tcPr>
          <w:p w14:paraId="4A894B3A" w14:textId="5D9360F8" w:rsidR="00B47B89" w:rsidRDefault="003C1E3D" w:rsidP="001443B7">
            <w:pPr>
              <w:jc w:val="center"/>
              <w:rPr>
                <w:sz w:val="18"/>
                <w:szCs w:val="18"/>
              </w:rPr>
            </w:pPr>
            <w:r>
              <w:rPr>
                <w:rFonts w:eastAsia="Arial Unicode MS"/>
                <w:sz w:val="18"/>
                <w:szCs w:val="18"/>
              </w:rPr>
              <w:t>1</w:t>
            </w:r>
            <w:r w:rsidR="00B47B89">
              <w:rPr>
                <w:rFonts w:eastAsia="Arial Unicode MS"/>
                <w:sz w:val="18"/>
                <w:szCs w:val="18"/>
              </w:rPr>
              <w:t>-kohaline, soklil</w:t>
            </w:r>
          </w:p>
        </w:tc>
        <w:tc>
          <w:tcPr>
            <w:tcW w:w="567" w:type="dxa"/>
            <w:tcBorders>
              <w:top w:val="single" w:sz="4" w:space="0" w:color="auto"/>
              <w:left w:val="single" w:sz="4" w:space="0" w:color="auto"/>
              <w:bottom w:val="single" w:sz="4" w:space="0" w:color="auto"/>
              <w:right w:val="single" w:sz="4" w:space="0" w:color="auto"/>
            </w:tcBorders>
            <w:vAlign w:val="center"/>
          </w:tcPr>
          <w:p w14:paraId="1017CD36" w14:textId="581D53DA" w:rsidR="00B47B89" w:rsidRPr="00C648FF" w:rsidRDefault="00B47B89" w:rsidP="001443B7">
            <w:pPr>
              <w:pStyle w:val="xl27"/>
              <w:pBdr>
                <w:left w:val="none" w:sz="0" w:space="0" w:color="000000"/>
                <w:bottom w:val="none" w:sz="0" w:space="0" w:color="000000"/>
                <w:right w:val="none" w:sz="0" w:space="0" w:color="000000"/>
              </w:pBdr>
              <w:spacing w:before="0" w:after="0"/>
              <w:rPr>
                <w:rFonts w:eastAsia="Times New Roman"/>
                <w:sz w:val="16"/>
                <w:lang w:val="et-EE"/>
              </w:rPr>
            </w:pPr>
            <w:proofErr w:type="spellStart"/>
            <w:r>
              <w:rPr>
                <w:sz w:val="16"/>
              </w:rPr>
              <w:t>kmp</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14:paraId="7C283B9F" w14:textId="7DEAAF37" w:rsidR="00B47B89" w:rsidRPr="0021074E" w:rsidRDefault="00B47B89" w:rsidP="000A6D9C">
            <w:pPr>
              <w:pStyle w:val="xl27"/>
              <w:pBdr>
                <w:left w:val="none" w:sz="0" w:space="0" w:color="000000"/>
                <w:bottom w:val="none" w:sz="0" w:space="0" w:color="000000"/>
                <w:right w:val="none" w:sz="0" w:space="0" w:color="000000"/>
              </w:pBdr>
              <w:snapToGrid w:val="0"/>
              <w:spacing w:before="0" w:after="0"/>
              <w:rPr>
                <w:lang w:val="et-EE"/>
              </w:rPr>
            </w:pPr>
            <w:r>
              <w:t>1</w:t>
            </w:r>
          </w:p>
        </w:tc>
        <w:tc>
          <w:tcPr>
            <w:tcW w:w="2836" w:type="dxa"/>
            <w:tcBorders>
              <w:top w:val="single" w:sz="4" w:space="0" w:color="auto"/>
              <w:left w:val="single" w:sz="4" w:space="0" w:color="auto"/>
              <w:bottom w:val="single" w:sz="4" w:space="0" w:color="auto"/>
              <w:right w:val="single" w:sz="4" w:space="0" w:color="auto"/>
            </w:tcBorders>
            <w:vAlign w:val="center"/>
          </w:tcPr>
          <w:p w14:paraId="2E844D01" w14:textId="2F50CC17" w:rsidR="00B47B89" w:rsidRDefault="00B47B89" w:rsidP="001443B7">
            <w:pPr>
              <w:snapToGrid w:val="0"/>
              <w:jc w:val="center"/>
              <w:rPr>
                <w:rFonts w:eastAsia="Arial Unicode MS"/>
                <w:sz w:val="18"/>
                <w:szCs w:val="18"/>
              </w:rPr>
            </w:pPr>
            <w:r>
              <w:rPr>
                <w:rFonts w:eastAsia="Arial Unicode MS"/>
                <w:sz w:val="18"/>
                <w:szCs w:val="18"/>
              </w:rPr>
              <w:t>vastavalt elektriskeemile</w:t>
            </w:r>
          </w:p>
        </w:tc>
      </w:tr>
      <w:tr w:rsidR="00B47B89" w14:paraId="13D52BB6" w14:textId="77777777" w:rsidTr="00581EB9">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0344C908" w14:textId="593507E9" w:rsidR="00B47B89" w:rsidRPr="00C648FF" w:rsidRDefault="00B47B89" w:rsidP="001443B7">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7</w:t>
            </w:r>
          </w:p>
        </w:tc>
        <w:tc>
          <w:tcPr>
            <w:tcW w:w="1984" w:type="dxa"/>
            <w:tcBorders>
              <w:top w:val="single" w:sz="4" w:space="0" w:color="auto"/>
              <w:left w:val="single" w:sz="4" w:space="0" w:color="auto"/>
              <w:bottom w:val="single" w:sz="4" w:space="0" w:color="auto"/>
              <w:right w:val="single" w:sz="4" w:space="0" w:color="auto"/>
            </w:tcBorders>
            <w:vAlign w:val="center"/>
          </w:tcPr>
          <w:p w14:paraId="00E0E77D" w14:textId="59183D15" w:rsidR="00B47B89" w:rsidRPr="00B803CA" w:rsidRDefault="00B47B89" w:rsidP="001443B7">
            <w:pPr>
              <w:jc w:val="center"/>
              <w:rPr>
                <w:sz w:val="18"/>
                <w:szCs w:val="18"/>
              </w:rPr>
            </w:pPr>
            <w:proofErr w:type="spellStart"/>
            <w:r w:rsidRPr="00B803CA">
              <w:rPr>
                <w:rFonts w:eastAsia="Arial Unicode MS"/>
                <w:sz w:val="18"/>
                <w:szCs w:val="18"/>
              </w:rPr>
              <w:t>Kergkruus</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14:paraId="4F1D6700" w14:textId="2B6C1A2E" w:rsidR="00B47B89" w:rsidRDefault="00B47B89" w:rsidP="001443B7">
            <w:pPr>
              <w:jc w:val="center"/>
              <w:rPr>
                <w:sz w:val="18"/>
                <w:szCs w:val="18"/>
              </w:rPr>
            </w:pPr>
            <w:r w:rsidRPr="00B803CA">
              <w:rPr>
                <w:rFonts w:eastAsia="Arial Unicode MS"/>
                <w:sz w:val="18"/>
                <w:szCs w:val="18"/>
              </w:rPr>
              <w:t>Kilbi sokliosa täiteks</w:t>
            </w:r>
          </w:p>
        </w:tc>
        <w:tc>
          <w:tcPr>
            <w:tcW w:w="567" w:type="dxa"/>
            <w:tcBorders>
              <w:top w:val="single" w:sz="4" w:space="0" w:color="auto"/>
              <w:left w:val="single" w:sz="4" w:space="0" w:color="auto"/>
              <w:bottom w:val="single" w:sz="4" w:space="0" w:color="auto"/>
              <w:right w:val="single" w:sz="4" w:space="0" w:color="auto"/>
            </w:tcBorders>
            <w:vAlign w:val="center"/>
          </w:tcPr>
          <w:p w14:paraId="36054B81" w14:textId="2CFBDE3E" w:rsidR="00B47B89" w:rsidRPr="00C648FF" w:rsidRDefault="00B47B89" w:rsidP="001443B7">
            <w:pPr>
              <w:pStyle w:val="xl27"/>
              <w:pBdr>
                <w:left w:val="none" w:sz="0" w:space="0" w:color="000000"/>
                <w:bottom w:val="none" w:sz="0" w:space="0" w:color="000000"/>
                <w:right w:val="none" w:sz="0" w:space="0" w:color="000000"/>
              </w:pBdr>
              <w:spacing w:before="0" w:after="0"/>
              <w:rPr>
                <w:rFonts w:eastAsia="Times New Roman"/>
                <w:sz w:val="16"/>
                <w:lang w:val="et-EE"/>
              </w:rPr>
            </w:pPr>
            <w:r w:rsidRPr="00C648FF">
              <w:rPr>
                <w:sz w:val="16"/>
              </w:rPr>
              <w:t>L</w:t>
            </w:r>
          </w:p>
        </w:tc>
        <w:tc>
          <w:tcPr>
            <w:tcW w:w="850" w:type="dxa"/>
            <w:tcBorders>
              <w:top w:val="single" w:sz="4" w:space="0" w:color="auto"/>
              <w:left w:val="single" w:sz="4" w:space="0" w:color="auto"/>
              <w:bottom w:val="single" w:sz="4" w:space="0" w:color="auto"/>
              <w:right w:val="single" w:sz="4" w:space="0" w:color="auto"/>
            </w:tcBorders>
            <w:vAlign w:val="center"/>
          </w:tcPr>
          <w:p w14:paraId="042E58CD" w14:textId="722E236B" w:rsidR="00B47B89" w:rsidRPr="0021074E" w:rsidRDefault="00BA41AD" w:rsidP="000A6D9C">
            <w:pPr>
              <w:pStyle w:val="xl27"/>
              <w:pBdr>
                <w:left w:val="none" w:sz="0" w:space="0" w:color="000000"/>
                <w:bottom w:val="none" w:sz="0" w:space="0" w:color="000000"/>
                <w:right w:val="none" w:sz="0" w:space="0" w:color="000000"/>
              </w:pBdr>
              <w:snapToGrid w:val="0"/>
              <w:spacing w:before="0" w:after="0"/>
              <w:rPr>
                <w:lang w:val="et-EE"/>
              </w:rPr>
            </w:pPr>
            <w:r>
              <w:t>1</w:t>
            </w:r>
            <w:r w:rsidR="00B47B89">
              <w:t>0</w:t>
            </w:r>
          </w:p>
        </w:tc>
        <w:tc>
          <w:tcPr>
            <w:tcW w:w="2836" w:type="dxa"/>
            <w:tcBorders>
              <w:top w:val="single" w:sz="4" w:space="0" w:color="auto"/>
              <w:left w:val="single" w:sz="4" w:space="0" w:color="auto"/>
              <w:bottom w:val="single" w:sz="4" w:space="0" w:color="auto"/>
              <w:right w:val="single" w:sz="4" w:space="0" w:color="auto"/>
            </w:tcBorders>
            <w:vAlign w:val="center"/>
          </w:tcPr>
          <w:p w14:paraId="01116826" w14:textId="0A94C9E1" w:rsidR="00B47B89" w:rsidRPr="00B803CA" w:rsidRDefault="00B47B89" w:rsidP="001443B7">
            <w:pPr>
              <w:snapToGrid w:val="0"/>
              <w:jc w:val="center"/>
              <w:rPr>
                <w:rFonts w:eastAsia="Arial Unicode MS"/>
                <w:sz w:val="18"/>
                <w:szCs w:val="18"/>
              </w:rPr>
            </w:pPr>
          </w:p>
        </w:tc>
      </w:tr>
      <w:tr w:rsidR="00B47B89" w14:paraId="5F385BD2" w14:textId="77777777" w:rsidTr="00581EB9">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4F343E8F" w14:textId="7E648270" w:rsidR="00B47B89" w:rsidRPr="00C648FF" w:rsidRDefault="00B47B89" w:rsidP="001443B7">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8</w:t>
            </w:r>
          </w:p>
        </w:tc>
        <w:tc>
          <w:tcPr>
            <w:tcW w:w="1984" w:type="dxa"/>
            <w:tcBorders>
              <w:top w:val="single" w:sz="4" w:space="0" w:color="auto"/>
              <w:left w:val="single" w:sz="4" w:space="0" w:color="auto"/>
              <w:bottom w:val="single" w:sz="4" w:space="0" w:color="auto"/>
              <w:right w:val="single" w:sz="4" w:space="0" w:color="auto"/>
            </w:tcBorders>
            <w:vAlign w:val="center"/>
          </w:tcPr>
          <w:p w14:paraId="2250E52B" w14:textId="7EE50A4F" w:rsidR="00B47B89" w:rsidRDefault="00B47B89" w:rsidP="001443B7">
            <w:pPr>
              <w:jc w:val="center"/>
              <w:rPr>
                <w:rFonts w:eastAsia="Arial Unicode MS"/>
                <w:sz w:val="18"/>
                <w:szCs w:val="18"/>
              </w:rPr>
            </w:pPr>
            <w:r w:rsidRPr="00B803CA">
              <w:rPr>
                <w:rFonts w:eastAsia="Arial Unicode MS"/>
                <w:sz w:val="18"/>
                <w:szCs w:val="18"/>
              </w:rPr>
              <w:t>Kilbi tähistused</w:t>
            </w:r>
          </w:p>
        </w:tc>
        <w:tc>
          <w:tcPr>
            <w:tcW w:w="1843" w:type="dxa"/>
            <w:tcBorders>
              <w:top w:val="single" w:sz="4" w:space="0" w:color="auto"/>
              <w:left w:val="single" w:sz="4" w:space="0" w:color="auto"/>
              <w:bottom w:val="single" w:sz="4" w:space="0" w:color="auto"/>
              <w:right w:val="single" w:sz="4" w:space="0" w:color="auto"/>
            </w:tcBorders>
            <w:vAlign w:val="center"/>
          </w:tcPr>
          <w:p w14:paraId="147467B5" w14:textId="33C98305" w:rsidR="00B47B89" w:rsidRDefault="00B47B89" w:rsidP="001443B7">
            <w:pPr>
              <w:jc w:val="center"/>
              <w:rPr>
                <w:rFonts w:eastAsia="Arial Unicode MS"/>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50BB505D" w14:textId="1BC79C3A" w:rsidR="00B47B89" w:rsidRDefault="00B47B89" w:rsidP="001443B7">
            <w:pPr>
              <w:pStyle w:val="xl27"/>
              <w:pBdr>
                <w:left w:val="none" w:sz="0" w:space="0" w:color="000000"/>
                <w:bottom w:val="none" w:sz="0" w:space="0" w:color="000000"/>
                <w:right w:val="none" w:sz="0" w:space="0" w:color="000000"/>
              </w:pBdr>
              <w:spacing w:before="0" w:after="0"/>
              <w:rPr>
                <w:sz w:val="16"/>
              </w:rPr>
            </w:pPr>
            <w:proofErr w:type="spellStart"/>
            <w:r w:rsidRPr="00C648FF">
              <w:rPr>
                <w:sz w:val="16"/>
              </w:rPr>
              <w:t>kmp</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14:paraId="3D06CFCF" w14:textId="26BE4006" w:rsidR="00B47B89" w:rsidRDefault="00232EE9" w:rsidP="000A6D9C">
            <w:pPr>
              <w:pStyle w:val="xl27"/>
              <w:pBdr>
                <w:left w:val="none" w:sz="0" w:space="0" w:color="000000"/>
                <w:bottom w:val="none" w:sz="0" w:space="0" w:color="000000"/>
                <w:right w:val="none" w:sz="0" w:space="0" w:color="000000"/>
              </w:pBdr>
              <w:snapToGrid w:val="0"/>
              <w:spacing w:before="0" w:after="0"/>
            </w:pPr>
            <w:r>
              <w:t>1</w:t>
            </w:r>
          </w:p>
        </w:tc>
        <w:tc>
          <w:tcPr>
            <w:tcW w:w="2836" w:type="dxa"/>
            <w:tcBorders>
              <w:top w:val="single" w:sz="4" w:space="0" w:color="auto"/>
              <w:left w:val="single" w:sz="4" w:space="0" w:color="auto"/>
              <w:bottom w:val="single" w:sz="4" w:space="0" w:color="auto"/>
              <w:right w:val="single" w:sz="4" w:space="0" w:color="auto"/>
            </w:tcBorders>
            <w:vAlign w:val="center"/>
          </w:tcPr>
          <w:p w14:paraId="495F11BD" w14:textId="52F2556F" w:rsidR="00B47B89" w:rsidRDefault="00B47B89" w:rsidP="001443B7">
            <w:pPr>
              <w:snapToGrid w:val="0"/>
              <w:jc w:val="center"/>
              <w:rPr>
                <w:rFonts w:eastAsia="Arial Unicode MS"/>
                <w:sz w:val="18"/>
                <w:szCs w:val="18"/>
              </w:rPr>
            </w:pPr>
          </w:p>
        </w:tc>
      </w:tr>
      <w:tr w:rsidR="00B47B89" w14:paraId="6BCFAD14" w14:textId="77777777" w:rsidTr="00581EB9">
        <w:trPr>
          <w:trHeight w:val="50"/>
        </w:trPr>
        <w:tc>
          <w:tcPr>
            <w:tcW w:w="244" w:type="dxa"/>
            <w:tcBorders>
              <w:top w:val="single" w:sz="4" w:space="0" w:color="auto"/>
              <w:left w:val="single" w:sz="4" w:space="0" w:color="auto"/>
              <w:bottom w:val="single" w:sz="4" w:space="0" w:color="auto"/>
              <w:right w:val="single" w:sz="4" w:space="0" w:color="auto"/>
            </w:tcBorders>
            <w:vAlign w:val="center"/>
          </w:tcPr>
          <w:p w14:paraId="337F557C" w14:textId="4D950D98" w:rsidR="00B47B89" w:rsidRPr="00C648FF" w:rsidRDefault="00B47B89" w:rsidP="001443B7">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9</w:t>
            </w:r>
          </w:p>
        </w:tc>
        <w:tc>
          <w:tcPr>
            <w:tcW w:w="1984" w:type="dxa"/>
            <w:tcBorders>
              <w:top w:val="single" w:sz="4" w:space="0" w:color="auto"/>
              <w:left w:val="single" w:sz="4" w:space="0" w:color="auto"/>
              <w:bottom w:val="single" w:sz="4" w:space="0" w:color="auto"/>
              <w:right w:val="single" w:sz="4" w:space="0" w:color="auto"/>
            </w:tcBorders>
            <w:vAlign w:val="center"/>
          </w:tcPr>
          <w:p w14:paraId="36FF3D88" w14:textId="497C6178" w:rsidR="00B47B89" w:rsidRPr="00B803CA" w:rsidRDefault="00B47B89" w:rsidP="001443B7">
            <w:pPr>
              <w:jc w:val="center"/>
              <w:rPr>
                <w:sz w:val="18"/>
                <w:szCs w:val="18"/>
              </w:rPr>
            </w:pPr>
            <w:r w:rsidRPr="00B803CA">
              <w:rPr>
                <w:rFonts w:eastAsia="Arial Unicode MS"/>
                <w:sz w:val="18"/>
                <w:szCs w:val="18"/>
              </w:rPr>
              <w:t>Liitumiskilbi võti</w:t>
            </w:r>
          </w:p>
        </w:tc>
        <w:tc>
          <w:tcPr>
            <w:tcW w:w="1843" w:type="dxa"/>
            <w:tcBorders>
              <w:top w:val="single" w:sz="4" w:space="0" w:color="auto"/>
              <w:left w:val="single" w:sz="4" w:space="0" w:color="auto"/>
              <w:bottom w:val="single" w:sz="4" w:space="0" w:color="auto"/>
              <w:right w:val="single" w:sz="4" w:space="0" w:color="auto"/>
            </w:tcBorders>
            <w:vAlign w:val="center"/>
          </w:tcPr>
          <w:p w14:paraId="78E848D2" w14:textId="43B41248" w:rsidR="00B47B89" w:rsidRPr="00B803CA" w:rsidRDefault="00B47B89" w:rsidP="001443B7">
            <w:pPr>
              <w:jc w:val="center"/>
              <w:rPr>
                <w:sz w:val="18"/>
                <w:szCs w:val="18"/>
              </w:rPr>
            </w:pPr>
            <w:r w:rsidRPr="00B803CA">
              <w:rPr>
                <w:rFonts w:eastAsia="Arial Unicode MS"/>
                <w:sz w:val="18"/>
                <w:szCs w:val="18"/>
              </w:rPr>
              <w:t>metallist</w:t>
            </w:r>
          </w:p>
        </w:tc>
        <w:tc>
          <w:tcPr>
            <w:tcW w:w="567" w:type="dxa"/>
            <w:tcBorders>
              <w:top w:val="single" w:sz="4" w:space="0" w:color="auto"/>
              <w:left w:val="single" w:sz="4" w:space="0" w:color="auto"/>
              <w:bottom w:val="single" w:sz="4" w:space="0" w:color="auto"/>
              <w:right w:val="single" w:sz="4" w:space="0" w:color="auto"/>
            </w:tcBorders>
            <w:vAlign w:val="center"/>
          </w:tcPr>
          <w:p w14:paraId="023E85E5" w14:textId="7F17253E" w:rsidR="00B47B89" w:rsidRPr="00C648FF" w:rsidRDefault="00B47B89" w:rsidP="001443B7">
            <w:pPr>
              <w:pStyle w:val="xl27"/>
              <w:pBdr>
                <w:left w:val="none" w:sz="0" w:space="0" w:color="000000"/>
                <w:bottom w:val="none" w:sz="0" w:space="0" w:color="000000"/>
                <w:right w:val="none" w:sz="0" w:space="0" w:color="000000"/>
              </w:pBdr>
              <w:spacing w:before="0" w:after="0"/>
              <w:rPr>
                <w:sz w:val="16"/>
                <w:lang w:val="et-EE"/>
              </w:rPr>
            </w:pPr>
            <w:proofErr w:type="spellStart"/>
            <w:r w:rsidRPr="00C648FF">
              <w:rPr>
                <w:sz w:val="16"/>
              </w:rPr>
              <w:t>tk</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14:paraId="33A3615B" w14:textId="39E33587" w:rsidR="00B47B89" w:rsidRPr="0021074E" w:rsidRDefault="00B47B89" w:rsidP="000A6D9C">
            <w:pPr>
              <w:pStyle w:val="xl27"/>
              <w:pBdr>
                <w:left w:val="none" w:sz="0" w:space="0" w:color="000000"/>
                <w:bottom w:val="none" w:sz="0" w:space="0" w:color="000000"/>
                <w:right w:val="none" w:sz="0" w:space="0" w:color="000000"/>
              </w:pBdr>
              <w:snapToGrid w:val="0"/>
              <w:spacing w:before="0" w:after="0"/>
              <w:rPr>
                <w:lang w:val="et-EE"/>
              </w:rPr>
            </w:pPr>
            <w:r>
              <w:t>1</w:t>
            </w:r>
          </w:p>
        </w:tc>
        <w:tc>
          <w:tcPr>
            <w:tcW w:w="2836" w:type="dxa"/>
            <w:tcBorders>
              <w:top w:val="single" w:sz="4" w:space="0" w:color="auto"/>
              <w:left w:val="single" w:sz="4" w:space="0" w:color="auto"/>
              <w:bottom w:val="single" w:sz="4" w:space="0" w:color="auto"/>
              <w:right w:val="single" w:sz="4" w:space="0" w:color="auto"/>
            </w:tcBorders>
            <w:vAlign w:val="center"/>
          </w:tcPr>
          <w:p w14:paraId="1DDABE9F" w14:textId="5C894DB7" w:rsidR="00B47B89" w:rsidRDefault="00B47B89" w:rsidP="001443B7">
            <w:pPr>
              <w:snapToGrid w:val="0"/>
              <w:jc w:val="center"/>
              <w:rPr>
                <w:rFonts w:eastAsia="Arial Unicode MS"/>
                <w:sz w:val="18"/>
                <w:szCs w:val="18"/>
              </w:rPr>
            </w:pPr>
            <w:r w:rsidRPr="00B803CA">
              <w:rPr>
                <w:rFonts w:eastAsia="Arial Unicode MS"/>
                <w:sz w:val="18"/>
                <w:szCs w:val="18"/>
              </w:rPr>
              <w:t>tarbijale</w:t>
            </w:r>
          </w:p>
        </w:tc>
      </w:tr>
      <w:tr w:rsidR="00B47B89" w14:paraId="0778EDA4" w14:textId="77777777" w:rsidTr="00581EB9">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192FD7DF" w14:textId="323A6140" w:rsidR="00B47B89" w:rsidRPr="00C648FF" w:rsidRDefault="00B47B89" w:rsidP="001443B7">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10</w:t>
            </w:r>
          </w:p>
        </w:tc>
        <w:tc>
          <w:tcPr>
            <w:tcW w:w="1984" w:type="dxa"/>
            <w:tcBorders>
              <w:top w:val="single" w:sz="4" w:space="0" w:color="auto"/>
              <w:left w:val="single" w:sz="4" w:space="0" w:color="auto"/>
              <w:bottom w:val="single" w:sz="4" w:space="0" w:color="auto"/>
              <w:right w:val="single" w:sz="4" w:space="0" w:color="auto"/>
            </w:tcBorders>
            <w:vAlign w:val="center"/>
          </w:tcPr>
          <w:p w14:paraId="5B794660" w14:textId="6BB3BF3C" w:rsidR="00B47B89" w:rsidRPr="00B803CA" w:rsidRDefault="00B47B89" w:rsidP="001443B7">
            <w:pPr>
              <w:jc w:val="center"/>
              <w:rPr>
                <w:sz w:val="18"/>
                <w:szCs w:val="18"/>
              </w:rPr>
            </w:pPr>
            <w:r>
              <w:rPr>
                <w:rFonts w:eastAsia="Arial Unicode MS"/>
                <w:sz w:val="18"/>
                <w:szCs w:val="18"/>
              </w:rPr>
              <w:t>Kaabli otsamuhv</w:t>
            </w:r>
          </w:p>
        </w:tc>
        <w:tc>
          <w:tcPr>
            <w:tcW w:w="1843" w:type="dxa"/>
            <w:tcBorders>
              <w:top w:val="single" w:sz="4" w:space="0" w:color="auto"/>
              <w:left w:val="single" w:sz="4" w:space="0" w:color="auto"/>
              <w:bottom w:val="single" w:sz="4" w:space="0" w:color="auto"/>
              <w:right w:val="single" w:sz="4" w:space="0" w:color="auto"/>
            </w:tcBorders>
            <w:vAlign w:val="center"/>
          </w:tcPr>
          <w:p w14:paraId="568DABD6" w14:textId="78C5A70F" w:rsidR="00B47B89" w:rsidRPr="00B803CA" w:rsidRDefault="00B47B89" w:rsidP="001443B7">
            <w:pPr>
              <w:jc w:val="center"/>
              <w:rPr>
                <w:sz w:val="18"/>
                <w:szCs w:val="18"/>
              </w:rPr>
            </w:pPr>
            <w:r>
              <w:rPr>
                <w:rFonts w:eastAsia="Arial Unicode MS"/>
                <w:sz w:val="18"/>
                <w:szCs w:val="18"/>
              </w:rPr>
              <w:t>4x50</w:t>
            </w:r>
          </w:p>
        </w:tc>
        <w:tc>
          <w:tcPr>
            <w:tcW w:w="567" w:type="dxa"/>
            <w:tcBorders>
              <w:top w:val="single" w:sz="4" w:space="0" w:color="auto"/>
              <w:left w:val="single" w:sz="4" w:space="0" w:color="auto"/>
              <w:bottom w:val="single" w:sz="4" w:space="0" w:color="auto"/>
              <w:right w:val="single" w:sz="4" w:space="0" w:color="auto"/>
            </w:tcBorders>
            <w:vAlign w:val="center"/>
          </w:tcPr>
          <w:p w14:paraId="14061E37" w14:textId="6F580BEE" w:rsidR="00B47B89" w:rsidRPr="00C648FF" w:rsidRDefault="00A00244" w:rsidP="001443B7">
            <w:pPr>
              <w:pStyle w:val="xl27"/>
              <w:pBdr>
                <w:left w:val="none" w:sz="0" w:space="0" w:color="000000"/>
                <w:bottom w:val="none" w:sz="0" w:space="0" w:color="000000"/>
                <w:right w:val="none" w:sz="0" w:space="0" w:color="000000"/>
              </w:pBdr>
              <w:spacing w:before="0" w:after="0"/>
              <w:rPr>
                <w:rFonts w:eastAsia="Times New Roman"/>
                <w:sz w:val="16"/>
                <w:lang w:val="et-EE"/>
              </w:rPr>
            </w:pPr>
            <w:proofErr w:type="spellStart"/>
            <w:r>
              <w:rPr>
                <w:sz w:val="16"/>
              </w:rPr>
              <w:t>tk</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14:paraId="49C1E5EB" w14:textId="19019EF1" w:rsidR="00B47B89" w:rsidRPr="0021074E" w:rsidRDefault="00232EE9" w:rsidP="000A6D9C">
            <w:pPr>
              <w:pStyle w:val="xl27"/>
              <w:pBdr>
                <w:left w:val="none" w:sz="0" w:space="0" w:color="000000"/>
                <w:bottom w:val="none" w:sz="0" w:space="0" w:color="000000"/>
                <w:right w:val="none" w:sz="0" w:space="0" w:color="000000"/>
              </w:pBdr>
              <w:snapToGrid w:val="0"/>
              <w:spacing w:before="0" w:after="0"/>
              <w:rPr>
                <w:lang w:val="et-EE"/>
              </w:rPr>
            </w:pPr>
            <w:r>
              <w:t>6</w:t>
            </w:r>
          </w:p>
        </w:tc>
        <w:tc>
          <w:tcPr>
            <w:tcW w:w="2836" w:type="dxa"/>
            <w:tcBorders>
              <w:top w:val="single" w:sz="4" w:space="0" w:color="auto"/>
              <w:left w:val="single" w:sz="4" w:space="0" w:color="auto"/>
              <w:bottom w:val="single" w:sz="4" w:space="0" w:color="auto"/>
              <w:right w:val="single" w:sz="4" w:space="0" w:color="auto"/>
            </w:tcBorders>
            <w:vAlign w:val="center"/>
          </w:tcPr>
          <w:p w14:paraId="2E9E3C38" w14:textId="5ECA4785" w:rsidR="00B47B89" w:rsidRDefault="00B47B89" w:rsidP="001443B7">
            <w:pPr>
              <w:snapToGrid w:val="0"/>
              <w:jc w:val="center"/>
              <w:rPr>
                <w:rFonts w:eastAsia="Arial Unicode MS"/>
                <w:sz w:val="18"/>
                <w:szCs w:val="18"/>
              </w:rPr>
            </w:pPr>
          </w:p>
        </w:tc>
      </w:tr>
      <w:tr w:rsidR="00B47B89" w14:paraId="3C7A78C3" w14:textId="77777777" w:rsidTr="00581EB9">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45415005" w14:textId="305F0F4B" w:rsidR="00B47B89" w:rsidRPr="00C648FF" w:rsidRDefault="00B47B89" w:rsidP="001443B7">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11</w:t>
            </w:r>
          </w:p>
        </w:tc>
        <w:tc>
          <w:tcPr>
            <w:tcW w:w="1984" w:type="dxa"/>
            <w:tcBorders>
              <w:top w:val="single" w:sz="4" w:space="0" w:color="auto"/>
              <w:left w:val="single" w:sz="4" w:space="0" w:color="auto"/>
              <w:bottom w:val="single" w:sz="4" w:space="0" w:color="auto"/>
              <w:right w:val="single" w:sz="4" w:space="0" w:color="auto"/>
            </w:tcBorders>
            <w:vAlign w:val="center"/>
          </w:tcPr>
          <w:p w14:paraId="75A7A66E" w14:textId="6B1908E7" w:rsidR="00B47B89" w:rsidRPr="00B803CA" w:rsidRDefault="00DD0688" w:rsidP="001443B7">
            <w:pPr>
              <w:jc w:val="center"/>
              <w:rPr>
                <w:rFonts w:eastAsia="Arial Unicode MS"/>
                <w:sz w:val="18"/>
                <w:szCs w:val="18"/>
              </w:rPr>
            </w:pPr>
            <w:proofErr w:type="spellStart"/>
            <w:r>
              <w:rPr>
                <w:rFonts w:eastAsia="Arial Unicode MS"/>
                <w:sz w:val="18"/>
                <w:szCs w:val="18"/>
              </w:rPr>
              <w:t>Termo</w:t>
            </w:r>
            <w:r w:rsidR="00E33212">
              <w:rPr>
                <w:rFonts w:eastAsia="Arial Unicode MS"/>
                <w:sz w:val="18"/>
                <w:szCs w:val="18"/>
              </w:rPr>
              <w:t>kahanevad</w:t>
            </w:r>
            <w:proofErr w:type="spellEnd"/>
            <w:r w:rsidR="00E33212">
              <w:rPr>
                <w:rFonts w:eastAsia="Arial Unicode MS"/>
                <w:sz w:val="18"/>
                <w:szCs w:val="18"/>
              </w:rPr>
              <w:t xml:space="preserve"> </w:t>
            </w:r>
            <w:proofErr w:type="spellStart"/>
            <w:r w:rsidR="00E33212">
              <w:rPr>
                <w:rFonts w:eastAsia="Arial Unicode MS"/>
                <w:sz w:val="18"/>
                <w:szCs w:val="18"/>
              </w:rPr>
              <w:t>troud</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14:paraId="3BA8C944" w14:textId="14BDBEAB" w:rsidR="00B47B89" w:rsidRPr="00B803CA" w:rsidRDefault="00B47B89" w:rsidP="001443B7">
            <w:pPr>
              <w:jc w:val="center"/>
              <w:rPr>
                <w:rFonts w:eastAsia="Arial Unicode MS"/>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553E008E" w14:textId="50EB83BF" w:rsidR="00B47B89" w:rsidRPr="00C648FF" w:rsidRDefault="00E33212" w:rsidP="001443B7">
            <w:pPr>
              <w:jc w:val="center"/>
              <w:rPr>
                <w:rFonts w:eastAsia="Arial Unicode MS"/>
                <w:sz w:val="16"/>
                <w:szCs w:val="18"/>
              </w:rPr>
            </w:pPr>
            <w:r>
              <w:rPr>
                <w:rFonts w:eastAsia="Arial Unicode MS"/>
                <w:sz w:val="16"/>
                <w:szCs w:val="18"/>
              </w:rPr>
              <w:t>tk</w:t>
            </w:r>
          </w:p>
        </w:tc>
        <w:tc>
          <w:tcPr>
            <w:tcW w:w="850" w:type="dxa"/>
            <w:tcBorders>
              <w:top w:val="single" w:sz="4" w:space="0" w:color="auto"/>
              <w:left w:val="single" w:sz="4" w:space="0" w:color="auto"/>
              <w:bottom w:val="single" w:sz="4" w:space="0" w:color="auto"/>
              <w:right w:val="single" w:sz="4" w:space="0" w:color="auto"/>
            </w:tcBorders>
            <w:vAlign w:val="center"/>
          </w:tcPr>
          <w:p w14:paraId="46A83308" w14:textId="26FD3CCA" w:rsidR="00B47B89" w:rsidRDefault="00DF342A" w:rsidP="000A6D9C">
            <w:pPr>
              <w:pStyle w:val="xl27"/>
              <w:pBdr>
                <w:top w:val="none" w:sz="0" w:space="0" w:color="auto"/>
                <w:left w:val="none" w:sz="0" w:space="0" w:color="auto"/>
                <w:bottom w:val="none" w:sz="0" w:space="0" w:color="auto"/>
                <w:right w:val="none" w:sz="0" w:space="0" w:color="auto"/>
              </w:pBdr>
              <w:spacing w:before="0" w:after="0"/>
            </w:pPr>
            <w:r>
              <w:t>5</w:t>
            </w:r>
          </w:p>
        </w:tc>
        <w:tc>
          <w:tcPr>
            <w:tcW w:w="2836" w:type="dxa"/>
            <w:tcBorders>
              <w:top w:val="single" w:sz="4" w:space="0" w:color="auto"/>
              <w:left w:val="single" w:sz="4" w:space="0" w:color="auto"/>
              <w:bottom w:val="single" w:sz="4" w:space="0" w:color="auto"/>
              <w:right w:val="single" w:sz="4" w:space="0" w:color="auto"/>
            </w:tcBorders>
            <w:vAlign w:val="center"/>
          </w:tcPr>
          <w:p w14:paraId="3DBAA5E1" w14:textId="79759E44" w:rsidR="00B47B89" w:rsidRDefault="00B47B89" w:rsidP="001443B7">
            <w:pPr>
              <w:snapToGrid w:val="0"/>
              <w:jc w:val="center"/>
              <w:rPr>
                <w:rFonts w:eastAsia="Arial Unicode MS"/>
                <w:sz w:val="18"/>
                <w:szCs w:val="18"/>
              </w:rPr>
            </w:pPr>
          </w:p>
        </w:tc>
      </w:tr>
      <w:tr w:rsidR="00DD0688" w14:paraId="3343129F" w14:textId="77777777" w:rsidTr="00581EB9">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4177AA61" w14:textId="605A9AE1" w:rsidR="00DD0688" w:rsidRPr="00C648FF" w:rsidRDefault="00DD0688" w:rsidP="00DD0688">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12</w:t>
            </w:r>
          </w:p>
        </w:tc>
        <w:tc>
          <w:tcPr>
            <w:tcW w:w="1984" w:type="dxa"/>
            <w:tcBorders>
              <w:top w:val="single" w:sz="4" w:space="0" w:color="auto"/>
              <w:left w:val="single" w:sz="4" w:space="0" w:color="auto"/>
              <w:bottom w:val="single" w:sz="4" w:space="0" w:color="auto"/>
              <w:right w:val="single" w:sz="4" w:space="0" w:color="auto"/>
            </w:tcBorders>
            <w:vAlign w:val="center"/>
          </w:tcPr>
          <w:p w14:paraId="26D02767" w14:textId="77B24066" w:rsidR="00DD0688" w:rsidRPr="00B803CA" w:rsidRDefault="00430C4F" w:rsidP="00DD0688">
            <w:pPr>
              <w:jc w:val="center"/>
              <w:rPr>
                <w:rFonts w:eastAsia="Arial Unicode MS"/>
                <w:sz w:val="18"/>
                <w:szCs w:val="18"/>
              </w:rPr>
            </w:pPr>
            <w:proofErr w:type="spellStart"/>
            <w:r>
              <w:rPr>
                <w:rFonts w:eastAsia="Arial Unicode MS"/>
                <w:sz w:val="18"/>
                <w:szCs w:val="18"/>
              </w:rPr>
              <w:t>Röö</w:t>
            </w:r>
            <w:r w:rsidR="00310A71">
              <w:rPr>
                <w:rFonts w:eastAsia="Arial Unicode MS"/>
                <w:sz w:val="18"/>
                <w:szCs w:val="18"/>
              </w:rPr>
              <w:t>p</w:t>
            </w:r>
            <w:r w:rsidR="00DD0688">
              <w:rPr>
                <w:rFonts w:eastAsia="Arial Unicode MS"/>
                <w:sz w:val="18"/>
                <w:szCs w:val="18"/>
              </w:rPr>
              <w:t>vinnaklüliti</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14:paraId="1A845DEE" w14:textId="78CAE51E" w:rsidR="00DD0688" w:rsidRPr="00B803CA" w:rsidRDefault="00DD0688" w:rsidP="00DD0688">
            <w:pPr>
              <w:jc w:val="center"/>
              <w:rPr>
                <w:rFonts w:eastAsia="Arial Unicode MS"/>
                <w:sz w:val="18"/>
                <w:szCs w:val="18"/>
              </w:rPr>
            </w:pPr>
            <w:r>
              <w:rPr>
                <w:rFonts w:eastAsia="Arial Unicode MS"/>
                <w:sz w:val="18"/>
                <w:szCs w:val="18"/>
              </w:rPr>
              <w:t>160A</w:t>
            </w:r>
          </w:p>
        </w:tc>
        <w:tc>
          <w:tcPr>
            <w:tcW w:w="567" w:type="dxa"/>
            <w:tcBorders>
              <w:top w:val="single" w:sz="4" w:space="0" w:color="auto"/>
              <w:left w:val="single" w:sz="4" w:space="0" w:color="auto"/>
              <w:bottom w:val="single" w:sz="4" w:space="0" w:color="auto"/>
              <w:right w:val="single" w:sz="4" w:space="0" w:color="auto"/>
            </w:tcBorders>
            <w:vAlign w:val="center"/>
          </w:tcPr>
          <w:p w14:paraId="63144030" w14:textId="1AC4AB02" w:rsidR="00DD0688" w:rsidRPr="00C648FF" w:rsidRDefault="00DD0688" w:rsidP="00DD0688">
            <w:pPr>
              <w:jc w:val="center"/>
              <w:rPr>
                <w:rFonts w:eastAsia="Arial Unicode MS"/>
                <w:sz w:val="16"/>
                <w:szCs w:val="18"/>
              </w:rPr>
            </w:pPr>
            <w:proofErr w:type="spellStart"/>
            <w:r>
              <w:rPr>
                <w:rFonts w:eastAsia="Arial Unicode MS"/>
                <w:sz w:val="16"/>
                <w:szCs w:val="18"/>
              </w:rPr>
              <w:t>kmp</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14:paraId="1AEF4B47" w14:textId="05E12FFD" w:rsidR="00DD0688" w:rsidRDefault="00DD0688" w:rsidP="00DD0688">
            <w:pPr>
              <w:pStyle w:val="xl27"/>
              <w:pBdr>
                <w:top w:val="none" w:sz="0" w:space="0" w:color="auto"/>
                <w:left w:val="none" w:sz="0" w:space="0" w:color="auto"/>
                <w:bottom w:val="none" w:sz="0" w:space="0" w:color="auto"/>
                <w:right w:val="none" w:sz="0" w:space="0" w:color="auto"/>
              </w:pBdr>
              <w:spacing w:before="0" w:after="0"/>
            </w:pPr>
            <w:r>
              <w:t>1</w:t>
            </w:r>
          </w:p>
        </w:tc>
        <w:tc>
          <w:tcPr>
            <w:tcW w:w="2836" w:type="dxa"/>
            <w:tcBorders>
              <w:top w:val="single" w:sz="4" w:space="0" w:color="auto"/>
              <w:left w:val="single" w:sz="4" w:space="0" w:color="auto"/>
              <w:bottom w:val="single" w:sz="4" w:space="0" w:color="auto"/>
              <w:right w:val="single" w:sz="4" w:space="0" w:color="auto"/>
            </w:tcBorders>
            <w:vAlign w:val="center"/>
          </w:tcPr>
          <w:p w14:paraId="6927B476" w14:textId="6CCE7A29" w:rsidR="00DD0688" w:rsidRDefault="00DD0688" w:rsidP="00DD0688">
            <w:pPr>
              <w:snapToGrid w:val="0"/>
              <w:jc w:val="center"/>
              <w:rPr>
                <w:rFonts w:eastAsia="Arial Unicode MS"/>
                <w:sz w:val="18"/>
                <w:szCs w:val="18"/>
              </w:rPr>
            </w:pPr>
          </w:p>
        </w:tc>
      </w:tr>
      <w:tr w:rsidR="00DD0688" w14:paraId="208E80E7" w14:textId="77777777" w:rsidTr="00581EB9">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17AD5F0A" w14:textId="557CB588" w:rsidR="00DD0688" w:rsidRDefault="00DD0688" w:rsidP="00DD0688">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13</w:t>
            </w:r>
          </w:p>
        </w:tc>
        <w:tc>
          <w:tcPr>
            <w:tcW w:w="1984" w:type="dxa"/>
            <w:tcBorders>
              <w:top w:val="single" w:sz="4" w:space="0" w:color="auto"/>
              <w:left w:val="single" w:sz="4" w:space="0" w:color="auto"/>
              <w:bottom w:val="single" w:sz="4" w:space="0" w:color="auto"/>
              <w:right w:val="single" w:sz="4" w:space="0" w:color="auto"/>
            </w:tcBorders>
            <w:vAlign w:val="center"/>
          </w:tcPr>
          <w:p w14:paraId="7123B01D" w14:textId="2AFAC298" w:rsidR="00DD0688" w:rsidRDefault="00DD0688" w:rsidP="00DD0688">
            <w:pPr>
              <w:jc w:val="center"/>
              <w:rPr>
                <w:rFonts w:eastAsia="Arial Unicode MS"/>
                <w:sz w:val="18"/>
                <w:szCs w:val="18"/>
              </w:rPr>
            </w:pPr>
            <w:proofErr w:type="spellStart"/>
            <w:r>
              <w:rPr>
                <w:rFonts w:eastAsia="Arial Unicode MS"/>
                <w:sz w:val="18"/>
                <w:szCs w:val="18"/>
              </w:rPr>
              <w:t>Sular</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14:paraId="01282C32" w14:textId="36448B1B" w:rsidR="00DD0688" w:rsidRDefault="00430C4F" w:rsidP="00DD0688">
            <w:pPr>
              <w:jc w:val="center"/>
              <w:rPr>
                <w:rFonts w:eastAsia="Arial Unicode MS"/>
                <w:sz w:val="18"/>
                <w:szCs w:val="18"/>
              </w:rPr>
            </w:pPr>
            <w:r>
              <w:rPr>
                <w:rFonts w:eastAsia="Arial Unicode MS"/>
                <w:sz w:val="18"/>
                <w:szCs w:val="18"/>
              </w:rPr>
              <w:t>50</w:t>
            </w:r>
            <w:r w:rsidR="00DD0688">
              <w:rPr>
                <w:rFonts w:eastAsia="Arial Unicode MS"/>
                <w:sz w:val="18"/>
                <w:szCs w:val="18"/>
              </w:rPr>
              <w:t>A</w:t>
            </w:r>
          </w:p>
        </w:tc>
        <w:tc>
          <w:tcPr>
            <w:tcW w:w="567" w:type="dxa"/>
            <w:tcBorders>
              <w:top w:val="single" w:sz="4" w:space="0" w:color="auto"/>
              <w:left w:val="single" w:sz="4" w:space="0" w:color="auto"/>
              <w:bottom w:val="single" w:sz="4" w:space="0" w:color="auto"/>
              <w:right w:val="single" w:sz="4" w:space="0" w:color="auto"/>
            </w:tcBorders>
            <w:vAlign w:val="center"/>
          </w:tcPr>
          <w:p w14:paraId="7D341DC0" w14:textId="5E95A509" w:rsidR="00DD0688" w:rsidRDefault="00DD0688" w:rsidP="00DD0688">
            <w:pPr>
              <w:jc w:val="center"/>
              <w:rPr>
                <w:rFonts w:eastAsia="Arial Unicode MS"/>
                <w:sz w:val="16"/>
                <w:szCs w:val="18"/>
              </w:rPr>
            </w:pPr>
            <w:r>
              <w:rPr>
                <w:rFonts w:eastAsia="Arial Unicode MS"/>
                <w:sz w:val="16"/>
                <w:szCs w:val="18"/>
              </w:rPr>
              <w:t>tk</w:t>
            </w:r>
          </w:p>
        </w:tc>
        <w:tc>
          <w:tcPr>
            <w:tcW w:w="850" w:type="dxa"/>
            <w:tcBorders>
              <w:top w:val="single" w:sz="4" w:space="0" w:color="auto"/>
              <w:left w:val="single" w:sz="4" w:space="0" w:color="auto"/>
              <w:bottom w:val="single" w:sz="4" w:space="0" w:color="auto"/>
              <w:right w:val="single" w:sz="4" w:space="0" w:color="auto"/>
            </w:tcBorders>
            <w:vAlign w:val="center"/>
          </w:tcPr>
          <w:p w14:paraId="536659AB" w14:textId="2DE926CF" w:rsidR="00DD0688" w:rsidRDefault="00DD0688" w:rsidP="00DD0688">
            <w:pPr>
              <w:pStyle w:val="xl27"/>
              <w:pBdr>
                <w:top w:val="none" w:sz="0" w:space="0" w:color="auto"/>
                <w:left w:val="none" w:sz="0" w:space="0" w:color="auto"/>
                <w:bottom w:val="none" w:sz="0" w:space="0" w:color="auto"/>
                <w:right w:val="none" w:sz="0" w:space="0" w:color="auto"/>
              </w:pBdr>
              <w:spacing w:before="0" w:after="0"/>
            </w:pPr>
            <w:r>
              <w:t>3</w:t>
            </w:r>
          </w:p>
        </w:tc>
        <w:tc>
          <w:tcPr>
            <w:tcW w:w="2836" w:type="dxa"/>
            <w:tcBorders>
              <w:top w:val="single" w:sz="4" w:space="0" w:color="auto"/>
              <w:left w:val="single" w:sz="4" w:space="0" w:color="auto"/>
              <w:bottom w:val="single" w:sz="4" w:space="0" w:color="auto"/>
              <w:right w:val="single" w:sz="4" w:space="0" w:color="auto"/>
            </w:tcBorders>
            <w:vAlign w:val="center"/>
          </w:tcPr>
          <w:p w14:paraId="188AD15C" w14:textId="7A1056CD" w:rsidR="00DD0688" w:rsidRDefault="00DD0688" w:rsidP="00DD0688">
            <w:pPr>
              <w:snapToGrid w:val="0"/>
              <w:jc w:val="center"/>
              <w:rPr>
                <w:rFonts w:eastAsia="Arial Unicode MS"/>
                <w:sz w:val="18"/>
                <w:szCs w:val="18"/>
              </w:rPr>
            </w:pPr>
          </w:p>
        </w:tc>
      </w:tr>
      <w:tr w:rsidR="00232EE9" w14:paraId="20476EFA" w14:textId="77777777" w:rsidTr="00581EB9">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195A8F46" w14:textId="151904E1" w:rsidR="00232EE9" w:rsidRDefault="00232EE9" w:rsidP="00232EE9">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14</w:t>
            </w:r>
          </w:p>
        </w:tc>
        <w:tc>
          <w:tcPr>
            <w:tcW w:w="1984" w:type="dxa"/>
            <w:tcBorders>
              <w:top w:val="single" w:sz="4" w:space="0" w:color="auto"/>
              <w:left w:val="single" w:sz="4" w:space="0" w:color="auto"/>
              <w:bottom w:val="single" w:sz="4" w:space="0" w:color="auto"/>
              <w:right w:val="single" w:sz="4" w:space="0" w:color="auto"/>
            </w:tcBorders>
            <w:vAlign w:val="center"/>
          </w:tcPr>
          <w:p w14:paraId="42373D62" w14:textId="5B603A08" w:rsidR="00232EE9" w:rsidRDefault="00232EE9" w:rsidP="00232EE9">
            <w:pPr>
              <w:jc w:val="center"/>
              <w:rPr>
                <w:rFonts w:eastAsia="Arial Unicode MS"/>
                <w:sz w:val="18"/>
                <w:szCs w:val="18"/>
              </w:rPr>
            </w:pPr>
            <w:r>
              <w:rPr>
                <w:rFonts w:eastAsia="Arial Unicode MS"/>
                <w:sz w:val="18"/>
                <w:szCs w:val="18"/>
              </w:rPr>
              <w:t>paigaldusjuhe</w:t>
            </w:r>
          </w:p>
        </w:tc>
        <w:tc>
          <w:tcPr>
            <w:tcW w:w="1843" w:type="dxa"/>
            <w:tcBorders>
              <w:top w:val="single" w:sz="4" w:space="0" w:color="auto"/>
              <w:left w:val="single" w:sz="4" w:space="0" w:color="auto"/>
              <w:bottom w:val="single" w:sz="4" w:space="0" w:color="auto"/>
              <w:right w:val="single" w:sz="4" w:space="0" w:color="auto"/>
            </w:tcBorders>
            <w:vAlign w:val="center"/>
          </w:tcPr>
          <w:p w14:paraId="5C3AA0FB" w14:textId="7CE811A6" w:rsidR="00232EE9" w:rsidRDefault="00232EE9" w:rsidP="00232EE9">
            <w:pPr>
              <w:jc w:val="center"/>
              <w:rPr>
                <w:rFonts w:eastAsia="Arial Unicode MS"/>
                <w:sz w:val="18"/>
                <w:szCs w:val="18"/>
              </w:rPr>
            </w:pPr>
            <w:proofErr w:type="spellStart"/>
            <w:r>
              <w:rPr>
                <w:rFonts w:eastAsia="Arial Unicode MS"/>
                <w:sz w:val="18"/>
                <w:szCs w:val="18"/>
              </w:rPr>
              <w:t>Cu</w:t>
            </w:r>
            <w:proofErr w:type="spellEnd"/>
            <w:r>
              <w:rPr>
                <w:rFonts w:eastAsia="Arial Unicode MS"/>
                <w:sz w:val="18"/>
                <w:szCs w:val="18"/>
              </w:rPr>
              <w:t>. 50mm</w:t>
            </w:r>
            <w:r w:rsidRPr="00E15579">
              <w:rPr>
                <w:rFonts w:eastAsia="Arial Unicode MS"/>
                <w:sz w:val="18"/>
                <w:szCs w:val="18"/>
                <w:vertAlign w:val="superscript"/>
              </w:rPr>
              <w:t>2</w:t>
            </w:r>
          </w:p>
        </w:tc>
        <w:tc>
          <w:tcPr>
            <w:tcW w:w="567" w:type="dxa"/>
            <w:tcBorders>
              <w:top w:val="single" w:sz="4" w:space="0" w:color="auto"/>
              <w:left w:val="single" w:sz="4" w:space="0" w:color="auto"/>
              <w:bottom w:val="single" w:sz="4" w:space="0" w:color="auto"/>
              <w:right w:val="single" w:sz="4" w:space="0" w:color="auto"/>
            </w:tcBorders>
            <w:vAlign w:val="center"/>
          </w:tcPr>
          <w:p w14:paraId="503EA8DB" w14:textId="4DE3732F" w:rsidR="00232EE9" w:rsidRDefault="00232EE9" w:rsidP="00232EE9">
            <w:pPr>
              <w:jc w:val="center"/>
              <w:rPr>
                <w:rFonts w:eastAsia="Arial Unicode MS"/>
                <w:sz w:val="16"/>
                <w:szCs w:val="18"/>
              </w:rPr>
            </w:pPr>
            <w:r>
              <w:rPr>
                <w:rFonts w:eastAsia="Arial Unicode MS"/>
                <w:sz w:val="16"/>
                <w:szCs w:val="18"/>
              </w:rPr>
              <w:t>m</w:t>
            </w:r>
          </w:p>
        </w:tc>
        <w:tc>
          <w:tcPr>
            <w:tcW w:w="850" w:type="dxa"/>
            <w:tcBorders>
              <w:top w:val="single" w:sz="4" w:space="0" w:color="auto"/>
              <w:left w:val="single" w:sz="4" w:space="0" w:color="auto"/>
              <w:bottom w:val="single" w:sz="4" w:space="0" w:color="auto"/>
              <w:right w:val="single" w:sz="4" w:space="0" w:color="auto"/>
            </w:tcBorders>
            <w:vAlign w:val="center"/>
          </w:tcPr>
          <w:p w14:paraId="0EE0B413" w14:textId="29C6BB46" w:rsidR="00232EE9" w:rsidRDefault="00232EE9" w:rsidP="00232EE9">
            <w:pPr>
              <w:pStyle w:val="xl27"/>
              <w:pBdr>
                <w:top w:val="none" w:sz="0" w:space="0" w:color="auto"/>
                <w:left w:val="none" w:sz="0" w:space="0" w:color="auto"/>
                <w:bottom w:val="none" w:sz="0" w:space="0" w:color="auto"/>
                <w:right w:val="none" w:sz="0" w:space="0" w:color="auto"/>
              </w:pBdr>
              <w:spacing w:before="0" w:after="0"/>
            </w:pPr>
            <w:r>
              <w:t>3</w:t>
            </w:r>
          </w:p>
        </w:tc>
        <w:tc>
          <w:tcPr>
            <w:tcW w:w="2836" w:type="dxa"/>
            <w:tcBorders>
              <w:top w:val="single" w:sz="4" w:space="0" w:color="auto"/>
              <w:left w:val="single" w:sz="4" w:space="0" w:color="auto"/>
              <w:bottom w:val="single" w:sz="4" w:space="0" w:color="auto"/>
              <w:right w:val="single" w:sz="4" w:space="0" w:color="auto"/>
            </w:tcBorders>
            <w:vAlign w:val="center"/>
          </w:tcPr>
          <w:p w14:paraId="5D690090" w14:textId="77777777" w:rsidR="00232EE9" w:rsidRDefault="00232EE9" w:rsidP="00232EE9">
            <w:pPr>
              <w:snapToGrid w:val="0"/>
              <w:jc w:val="center"/>
              <w:rPr>
                <w:rFonts w:eastAsia="Arial Unicode MS"/>
                <w:sz w:val="18"/>
                <w:szCs w:val="18"/>
              </w:rPr>
            </w:pPr>
          </w:p>
        </w:tc>
      </w:tr>
      <w:tr w:rsidR="00232EE9" w14:paraId="45F9591F" w14:textId="77777777" w:rsidTr="00581EB9">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39B1BB0F" w14:textId="7BDCD6D2" w:rsidR="00232EE9" w:rsidRDefault="00232EE9" w:rsidP="00232EE9">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15</w:t>
            </w:r>
          </w:p>
        </w:tc>
        <w:tc>
          <w:tcPr>
            <w:tcW w:w="1984" w:type="dxa"/>
            <w:tcBorders>
              <w:top w:val="single" w:sz="4" w:space="0" w:color="auto"/>
              <w:left w:val="single" w:sz="4" w:space="0" w:color="auto"/>
              <w:bottom w:val="single" w:sz="4" w:space="0" w:color="auto"/>
              <w:right w:val="single" w:sz="4" w:space="0" w:color="auto"/>
            </w:tcBorders>
            <w:vAlign w:val="center"/>
          </w:tcPr>
          <w:p w14:paraId="7261EFEF" w14:textId="64829330" w:rsidR="00232EE9" w:rsidRDefault="00232EE9" w:rsidP="00232EE9">
            <w:pPr>
              <w:jc w:val="center"/>
              <w:rPr>
                <w:rFonts w:eastAsia="Arial Unicode MS"/>
                <w:sz w:val="18"/>
                <w:szCs w:val="18"/>
              </w:rPr>
            </w:pPr>
            <w:r>
              <w:rPr>
                <w:rFonts w:eastAsia="Arial Unicode MS"/>
                <w:sz w:val="18"/>
                <w:szCs w:val="18"/>
              </w:rPr>
              <w:t xml:space="preserve">Arvesti </w:t>
            </w:r>
          </w:p>
        </w:tc>
        <w:tc>
          <w:tcPr>
            <w:tcW w:w="1843" w:type="dxa"/>
            <w:tcBorders>
              <w:top w:val="single" w:sz="4" w:space="0" w:color="auto"/>
              <w:left w:val="single" w:sz="4" w:space="0" w:color="auto"/>
              <w:bottom w:val="single" w:sz="4" w:space="0" w:color="auto"/>
              <w:right w:val="single" w:sz="4" w:space="0" w:color="auto"/>
            </w:tcBorders>
            <w:vAlign w:val="center"/>
          </w:tcPr>
          <w:p w14:paraId="323E9A96" w14:textId="415D131E" w:rsidR="00232EE9" w:rsidRDefault="00232EE9" w:rsidP="00232EE9">
            <w:pPr>
              <w:jc w:val="center"/>
              <w:rPr>
                <w:rFonts w:eastAsia="Arial Unicode MS"/>
                <w:sz w:val="18"/>
                <w:szCs w:val="18"/>
              </w:rPr>
            </w:pPr>
            <w:r>
              <w:rPr>
                <w:rFonts w:eastAsia="Arial Unicode MS"/>
                <w:sz w:val="18"/>
                <w:szCs w:val="18"/>
              </w:rPr>
              <w:t>P</w:t>
            </w:r>
            <w:r w:rsidR="009D1C6A">
              <w:rPr>
                <w:rFonts w:eastAsia="Arial Unicode MS"/>
                <w:sz w:val="18"/>
                <w:szCs w:val="18"/>
              </w:rPr>
              <w:t>2</w:t>
            </w:r>
            <w:r>
              <w:rPr>
                <w:rFonts w:eastAsia="Arial Unicode MS"/>
                <w:sz w:val="18"/>
                <w:szCs w:val="18"/>
              </w:rPr>
              <w:t>P</w:t>
            </w:r>
          </w:p>
        </w:tc>
        <w:tc>
          <w:tcPr>
            <w:tcW w:w="567" w:type="dxa"/>
            <w:tcBorders>
              <w:top w:val="single" w:sz="4" w:space="0" w:color="auto"/>
              <w:left w:val="single" w:sz="4" w:space="0" w:color="auto"/>
              <w:bottom w:val="single" w:sz="4" w:space="0" w:color="auto"/>
              <w:right w:val="single" w:sz="4" w:space="0" w:color="auto"/>
            </w:tcBorders>
            <w:vAlign w:val="center"/>
          </w:tcPr>
          <w:p w14:paraId="26BD4296" w14:textId="69C01772" w:rsidR="00232EE9" w:rsidRDefault="00232EE9" w:rsidP="00232EE9">
            <w:pPr>
              <w:jc w:val="center"/>
              <w:rPr>
                <w:rFonts w:eastAsia="Arial Unicode MS"/>
                <w:sz w:val="16"/>
                <w:szCs w:val="18"/>
              </w:rPr>
            </w:pPr>
            <w:r>
              <w:rPr>
                <w:rFonts w:eastAsia="Arial Unicode MS"/>
                <w:sz w:val="16"/>
                <w:szCs w:val="18"/>
              </w:rPr>
              <w:t>tk</w:t>
            </w:r>
          </w:p>
        </w:tc>
        <w:tc>
          <w:tcPr>
            <w:tcW w:w="850" w:type="dxa"/>
            <w:tcBorders>
              <w:top w:val="single" w:sz="4" w:space="0" w:color="auto"/>
              <w:left w:val="single" w:sz="4" w:space="0" w:color="auto"/>
              <w:bottom w:val="single" w:sz="4" w:space="0" w:color="auto"/>
              <w:right w:val="single" w:sz="4" w:space="0" w:color="auto"/>
            </w:tcBorders>
            <w:vAlign w:val="center"/>
          </w:tcPr>
          <w:p w14:paraId="45B04304" w14:textId="095056D9" w:rsidR="00232EE9" w:rsidRDefault="00232EE9" w:rsidP="00232EE9">
            <w:pPr>
              <w:pStyle w:val="xl27"/>
              <w:pBdr>
                <w:top w:val="none" w:sz="0" w:space="0" w:color="auto"/>
                <w:left w:val="none" w:sz="0" w:space="0" w:color="auto"/>
                <w:bottom w:val="none" w:sz="0" w:space="0" w:color="auto"/>
                <w:right w:val="none" w:sz="0" w:space="0" w:color="auto"/>
              </w:pBdr>
              <w:spacing w:before="0" w:after="0"/>
            </w:pPr>
            <w:r>
              <w:t>1</w:t>
            </w:r>
          </w:p>
        </w:tc>
        <w:tc>
          <w:tcPr>
            <w:tcW w:w="2836" w:type="dxa"/>
            <w:tcBorders>
              <w:top w:val="single" w:sz="4" w:space="0" w:color="auto"/>
              <w:left w:val="single" w:sz="4" w:space="0" w:color="auto"/>
              <w:bottom w:val="single" w:sz="4" w:space="0" w:color="auto"/>
              <w:right w:val="single" w:sz="4" w:space="0" w:color="auto"/>
            </w:tcBorders>
            <w:vAlign w:val="center"/>
          </w:tcPr>
          <w:p w14:paraId="1607D815" w14:textId="1597E99C" w:rsidR="00232EE9" w:rsidRDefault="00232EE9" w:rsidP="00232EE9">
            <w:pPr>
              <w:snapToGrid w:val="0"/>
              <w:jc w:val="center"/>
              <w:rPr>
                <w:rFonts w:eastAsia="Arial Unicode MS"/>
                <w:sz w:val="18"/>
                <w:szCs w:val="18"/>
              </w:rPr>
            </w:pPr>
          </w:p>
        </w:tc>
      </w:tr>
      <w:tr w:rsidR="00232EE9" w14:paraId="47FFC776" w14:textId="77777777" w:rsidTr="00581EB9">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24E5C94B" w14:textId="622A2123" w:rsidR="00232EE9" w:rsidRDefault="00232EE9" w:rsidP="00232EE9">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16</w:t>
            </w:r>
          </w:p>
        </w:tc>
        <w:tc>
          <w:tcPr>
            <w:tcW w:w="1984" w:type="dxa"/>
            <w:tcBorders>
              <w:top w:val="single" w:sz="4" w:space="0" w:color="auto"/>
              <w:left w:val="single" w:sz="4" w:space="0" w:color="auto"/>
              <w:bottom w:val="single" w:sz="4" w:space="0" w:color="auto"/>
              <w:right w:val="single" w:sz="4" w:space="0" w:color="auto"/>
            </w:tcBorders>
            <w:vAlign w:val="center"/>
          </w:tcPr>
          <w:p w14:paraId="1E67F593" w14:textId="6A2069F1" w:rsidR="00232EE9" w:rsidRDefault="00232EE9" w:rsidP="00232EE9">
            <w:pPr>
              <w:jc w:val="center"/>
              <w:rPr>
                <w:rFonts w:eastAsia="Arial Unicode MS"/>
                <w:sz w:val="18"/>
                <w:szCs w:val="18"/>
              </w:rPr>
            </w:pPr>
            <w:r>
              <w:rPr>
                <w:rFonts w:eastAsia="Arial Unicode MS"/>
                <w:sz w:val="18"/>
                <w:szCs w:val="18"/>
              </w:rPr>
              <w:t>Kilbi maandus</w:t>
            </w:r>
          </w:p>
        </w:tc>
        <w:tc>
          <w:tcPr>
            <w:tcW w:w="1843" w:type="dxa"/>
            <w:tcBorders>
              <w:top w:val="single" w:sz="4" w:space="0" w:color="auto"/>
              <w:left w:val="single" w:sz="4" w:space="0" w:color="auto"/>
              <w:bottom w:val="single" w:sz="4" w:space="0" w:color="auto"/>
              <w:right w:val="single" w:sz="4" w:space="0" w:color="auto"/>
            </w:tcBorders>
            <w:vAlign w:val="center"/>
          </w:tcPr>
          <w:p w14:paraId="1544CC24" w14:textId="788D3BB5" w:rsidR="00232EE9" w:rsidRDefault="00232EE9" w:rsidP="00232EE9">
            <w:pPr>
              <w:jc w:val="center"/>
              <w:rPr>
                <w:rFonts w:eastAsia="Arial Unicode MS"/>
                <w:sz w:val="18"/>
                <w:szCs w:val="18"/>
              </w:rPr>
            </w:pPr>
            <w:r>
              <w:rPr>
                <w:rFonts w:eastAsia="Arial Unicode MS"/>
                <w:sz w:val="18"/>
                <w:szCs w:val="18"/>
              </w:rPr>
              <w:t>Juhe, klemmid, vardad</w:t>
            </w:r>
          </w:p>
        </w:tc>
        <w:tc>
          <w:tcPr>
            <w:tcW w:w="567" w:type="dxa"/>
            <w:tcBorders>
              <w:top w:val="single" w:sz="4" w:space="0" w:color="auto"/>
              <w:left w:val="single" w:sz="4" w:space="0" w:color="auto"/>
              <w:bottom w:val="single" w:sz="4" w:space="0" w:color="auto"/>
              <w:right w:val="single" w:sz="4" w:space="0" w:color="auto"/>
            </w:tcBorders>
            <w:vAlign w:val="center"/>
          </w:tcPr>
          <w:p w14:paraId="0B583C5A" w14:textId="5D3883F1" w:rsidR="00232EE9" w:rsidRDefault="00232EE9" w:rsidP="00232EE9">
            <w:pPr>
              <w:jc w:val="center"/>
              <w:rPr>
                <w:rFonts w:eastAsia="Arial Unicode MS"/>
                <w:sz w:val="16"/>
                <w:szCs w:val="18"/>
              </w:rPr>
            </w:pPr>
            <w:proofErr w:type="spellStart"/>
            <w:r>
              <w:rPr>
                <w:rFonts w:eastAsia="Arial Unicode MS"/>
                <w:sz w:val="16"/>
                <w:szCs w:val="18"/>
              </w:rPr>
              <w:t>kmp</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14:paraId="530FEFCF" w14:textId="5C2A91AF" w:rsidR="00232EE9" w:rsidRDefault="00232EE9" w:rsidP="00232EE9">
            <w:pPr>
              <w:pStyle w:val="xl27"/>
              <w:pBdr>
                <w:top w:val="none" w:sz="0" w:space="0" w:color="auto"/>
                <w:left w:val="none" w:sz="0" w:space="0" w:color="auto"/>
                <w:bottom w:val="none" w:sz="0" w:space="0" w:color="auto"/>
                <w:right w:val="none" w:sz="0" w:space="0" w:color="auto"/>
              </w:pBdr>
              <w:spacing w:before="0" w:after="0"/>
            </w:pPr>
            <w:r>
              <w:t>1</w:t>
            </w:r>
          </w:p>
        </w:tc>
        <w:tc>
          <w:tcPr>
            <w:tcW w:w="2836" w:type="dxa"/>
            <w:tcBorders>
              <w:top w:val="single" w:sz="4" w:space="0" w:color="auto"/>
              <w:left w:val="single" w:sz="4" w:space="0" w:color="auto"/>
              <w:bottom w:val="single" w:sz="4" w:space="0" w:color="auto"/>
              <w:right w:val="single" w:sz="4" w:space="0" w:color="auto"/>
            </w:tcBorders>
            <w:vAlign w:val="center"/>
          </w:tcPr>
          <w:p w14:paraId="256FAAFF" w14:textId="7EE1EC2D" w:rsidR="00232EE9" w:rsidRDefault="00232EE9" w:rsidP="00232EE9">
            <w:pPr>
              <w:snapToGrid w:val="0"/>
              <w:jc w:val="center"/>
              <w:rPr>
                <w:rFonts w:eastAsia="Arial Unicode MS"/>
                <w:sz w:val="18"/>
                <w:szCs w:val="18"/>
              </w:rPr>
            </w:pPr>
          </w:p>
        </w:tc>
      </w:tr>
      <w:tr w:rsidR="00232EE9" w14:paraId="2ED9FE48" w14:textId="77777777" w:rsidTr="00581EB9">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0F85C49B" w14:textId="05461675" w:rsidR="00232EE9" w:rsidRDefault="00232EE9" w:rsidP="00232EE9">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17</w:t>
            </w:r>
          </w:p>
        </w:tc>
        <w:tc>
          <w:tcPr>
            <w:tcW w:w="1984" w:type="dxa"/>
            <w:tcBorders>
              <w:top w:val="single" w:sz="4" w:space="0" w:color="auto"/>
              <w:left w:val="single" w:sz="4" w:space="0" w:color="auto"/>
              <w:bottom w:val="single" w:sz="4" w:space="0" w:color="auto"/>
              <w:right w:val="single" w:sz="4" w:space="0" w:color="auto"/>
            </w:tcBorders>
            <w:vAlign w:val="center"/>
          </w:tcPr>
          <w:p w14:paraId="19D41739" w14:textId="38178F9D" w:rsidR="00232EE9" w:rsidRDefault="00232EE9" w:rsidP="00232EE9">
            <w:pPr>
              <w:jc w:val="center"/>
              <w:rPr>
                <w:rFonts w:eastAsia="Arial Unicode MS"/>
                <w:sz w:val="18"/>
                <w:szCs w:val="18"/>
              </w:rPr>
            </w:pPr>
            <w:r>
              <w:rPr>
                <w:rFonts w:eastAsia="Arial Unicode MS"/>
                <w:sz w:val="18"/>
                <w:szCs w:val="18"/>
              </w:rPr>
              <w:t>Mastilüliti</w:t>
            </w:r>
          </w:p>
        </w:tc>
        <w:tc>
          <w:tcPr>
            <w:tcW w:w="1843" w:type="dxa"/>
            <w:tcBorders>
              <w:top w:val="single" w:sz="4" w:space="0" w:color="auto"/>
              <w:left w:val="single" w:sz="4" w:space="0" w:color="auto"/>
              <w:bottom w:val="single" w:sz="4" w:space="0" w:color="auto"/>
              <w:right w:val="single" w:sz="4" w:space="0" w:color="auto"/>
            </w:tcBorders>
            <w:vAlign w:val="center"/>
          </w:tcPr>
          <w:p w14:paraId="788B9FEC" w14:textId="1634255D" w:rsidR="00232EE9" w:rsidRDefault="00232EE9" w:rsidP="00232EE9">
            <w:pPr>
              <w:jc w:val="center"/>
              <w:rPr>
                <w:rFonts w:eastAsia="Arial Unicode MS"/>
                <w:sz w:val="18"/>
                <w:szCs w:val="18"/>
              </w:rPr>
            </w:pPr>
            <w:r>
              <w:rPr>
                <w:rFonts w:eastAsia="Arial Unicode MS"/>
                <w:sz w:val="18"/>
                <w:szCs w:val="18"/>
              </w:rPr>
              <w:t>160A</w:t>
            </w:r>
          </w:p>
        </w:tc>
        <w:tc>
          <w:tcPr>
            <w:tcW w:w="567" w:type="dxa"/>
            <w:tcBorders>
              <w:top w:val="single" w:sz="4" w:space="0" w:color="auto"/>
              <w:left w:val="single" w:sz="4" w:space="0" w:color="auto"/>
              <w:bottom w:val="single" w:sz="4" w:space="0" w:color="auto"/>
              <w:right w:val="single" w:sz="4" w:space="0" w:color="auto"/>
            </w:tcBorders>
            <w:vAlign w:val="center"/>
          </w:tcPr>
          <w:p w14:paraId="1F83261C" w14:textId="47D853F8" w:rsidR="00232EE9" w:rsidRDefault="00232EE9" w:rsidP="00232EE9">
            <w:pPr>
              <w:jc w:val="center"/>
              <w:rPr>
                <w:rFonts w:eastAsia="Arial Unicode MS"/>
                <w:sz w:val="16"/>
                <w:szCs w:val="18"/>
              </w:rPr>
            </w:pPr>
            <w:proofErr w:type="spellStart"/>
            <w:r>
              <w:rPr>
                <w:rFonts w:eastAsia="Arial Unicode MS"/>
                <w:sz w:val="16"/>
                <w:szCs w:val="18"/>
              </w:rPr>
              <w:t>kmp</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14:paraId="0559BFF1" w14:textId="511A3E1D" w:rsidR="00232EE9" w:rsidRDefault="00232EE9" w:rsidP="00232EE9">
            <w:pPr>
              <w:pStyle w:val="xl27"/>
              <w:pBdr>
                <w:top w:val="none" w:sz="0" w:space="0" w:color="auto"/>
                <w:left w:val="none" w:sz="0" w:space="0" w:color="auto"/>
                <w:bottom w:val="none" w:sz="0" w:space="0" w:color="auto"/>
                <w:right w:val="none" w:sz="0" w:space="0" w:color="auto"/>
              </w:pBdr>
              <w:spacing w:before="0" w:after="0"/>
            </w:pPr>
            <w:r>
              <w:t>1</w:t>
            </w:r>
          </w:p>
        </w:tc>
        <w:tc>
          <w:tcPr>
            <w:tcW w:w="2836" w:type="dxa"/>
            <w:tcBorders>
              <w:top w:val="single" w:sz="4" w:space="0" w:color="auto"/>
              <w:left w:val="single" w:sz="4" w:space="0" w:color="auto"/>
              <w:bottom w:val="single" w:sz="4" w:space="0" w:color="auto"/>
              <w:right w:val="single" w:sz="4" w:space="0" w:color="auto"/>
            </w:tcBorders>
            <w:vAlign w:val="center"/>
          </w:tcPr>
          <w:p w14:paraId="5F2523C4" w14:textId="77777777" w:rsidR="00232EE9" w:rsidRDefault="00232EE9" w:rsidP="00232EE9">
            <w:pPr>
              <w:snapToGrid w:val="0"/>
              <w:jc w:val="center"/>
              <w:rPr>
                <w:rFonts w:eastAsia="Arial Unicode MS"/>
                <w:sz w:val="18"/>
                <w:szCs w:val="18"/>
              </w:rPr>
            </w:pPr>
          </w:p>
        </w:tc>
      </w:tr>
      <w:tr w:rsidR="00232EE9" w14:paraId="2E7952C4" w14:textId="77777777" w:rsidTr="00581EB9">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7DCF19AB" w14:textId="6CD838B4" w:rsidR="00232EE9" w:rsidRDefault="00232EE9" w:rsidP="00232EE9">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18</w:t>
            </w:r>
          </w:p>
        </w:tc>
        <w:tc>
          <w:tcPr>
            <w:tcW w:w="1984" w:type="dxa"/>
            <w:tcBorders>
              <w:top w:val="single" w:sz="4" w:space="0" w:color="auto"/>
              <w:left w:val="single" w:sz="4" w:space="0" w:color="auto"/>
              <w:bottom w:val="single" w:sz="4" w:space="0" w:color="auto"/>
              <w:right w:val="single" w:sz="4" w:space="0" w:color="auto"/>
            </w:tcBorders>
            <w:vAlign w:val="center"/>
          </w:tcPr>
          <w:p w14:paraId="0D18B015" w14:textId="4AE97984" w:rsidR="00232EE9" w:rsidRDefault="00232EE9" w:rsidP="00232EE9">
            <w:pPr>
              <w:jc w:val="center"/>
              <w:rPr>
                <w:rFonts w:eastAsia="Arial Unicode MS"/>
                <w:sz w:val="18"/>
                <w:szCs w:val="18"/>
              </w:rPr>
            </w:pPr>
            <w:proofErr w:type="spellStart"/>
            <w:r>
              <w:rPr>
                <w:rFonts w:eastAsia="Arial Unicode MS"/>
                <w:sz w:val="18"/>
                <w:szCs w:val="18"/>
              </w:rPr>
              <w:t>Sular</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14:paraId="0727CBF5" w14:textId="51EB0F35" w:rsidR="00232EE9" w:rsidRDefault="00232EE9" w:rsidP="00232EE9">
            <w:pPr>
              <w:jc w:val="center"/>
              <w:rPr>
                <w:rFonts w:eastAsia="Arial Unicode MS"/>
                <w:sz w:val="18"/>
                <w:szCs w:val="18"/>
              </w:rPr>
            </w:pPr>
            <w:r>
              <w:rPr>
                <w:rFonts w:eastAsia="Arial Unicode MS"/>
                <w:sz w:val="18"/>
                <w:szCs w:val="18"/>
              </w:rPr>
              <w:t>32A</w:t>
            </w:r>
          </w:p>
        </w:tc>
        <w:tc>
          <w:tcPr>
            <w:tcW w:w="567" w:type="dxa"/>
            <w:tcBorders>
              <w:top w:val="single" w:sz="4" w:space="0" w:color="auto"/>
              <w:left w:val="single" w:sz="4" w:space="0" w:color="auto"/>
              <w:bottom w:val="single" w:sz="4" w:space="0" w:color="auto"/>
              <w:right w:val="single" w:sz="4" w:space="0" w:color="auto"/>
            </w:tcBorders>
            <w:vAlign w:val="center"/>
          </w:tcPr>
          <w:p w14:paraId="1CC81D92" w14:textId="13877A39" w:rsidR="00232EE9" w:rsidRDefault="00232EE9" w:rsidP="00232EE9">
            <w:pPr>
              <w:jc w:val="center"/>
              <w:rPr>
                <w:rFonts w:eastAsia="Arial Unicode MS"/>
                <w:sz w:val="16"/>
                <w:szCs w:val="18"/>
              </w:rPr>
            </w:pPr>
            <w:r>
              <w:rPr>
                <w:rFonts w:eastAsia="Arial Unicode MS"/>
                <w:sz w:val="16"/>
                <w:szCs w:val="18"/>
              </w:rPr>
              <w:t>tk</w:t>
            </w:r>
          </w:p>
        </w:tc>
        <w:tc>
          <w:tcPr>
            <w:tcW w:w="850" w:type="dxa"/>
            <w:tcBorders>
              <w:top w:val="single" w:sz="4" w:space="0" w:color="auto"/>
              <w:left w:val="single" w:sz="4" w:space="0" w:color="auto"/>
              <w:bottom w:val="single" w:sz="4" w:space="0" w:color="auto"/>
              <w:right w:val="single" w:sz="4" w:space="0" w:color="auto"/>
            </w:tcBorders>
            <w:vAlign w:val="center"/>
          </w:tcPr>
          <w:p w14:paraId="442319EB" w14:textId="4F689607" w:rsidR="00232EE9" w:rsidRDefault="00232EE9" w:rsidP="00232EE9">
            <w:pPr>
              <w:pStyle w:val="xl27"/>
              <w:pBdr>
                <w:top w:val="none" w:sz="0" w:space="0" w:color="auto"/>
                <w:left w:val="none" w:sz="0" w:space="0" w:color="auto"/>
                <w:bottom w:val="none" w:sz="0" w:space="0" w:color="auto"/>
                <w:right w:val="none" w:sz="0" w:space="0" w:color="auto"/>
              </w:pBdr>
              <w:spacing w:before="0" w:after="0"/>
            </w:pPr>
            <w:r>
              <w:t>3</w:t>
            </w:r>
          </w:p>
        </w:tc>
        <w:tc>
          <w:tcPr>
            <w:tcW w:w="2836" w:type="dxa"/>
            <w:tcBorders>
              <w:top w:val="single" w:sz="4" w:space="0" w:color="auto"/>
              <w:left w:val="single" w:sz="4" w:space="0" w:color="auto"/>
              <w:bottom w:val="single" w:sz="4" w:space="0" w:color="auto"/>
              <w:right w:val="single" w:sz="4" w:space="0" w:color="auto"/>
            </w:tcBorders>
            <w:vAlign w:val="center"/>
          </w:tcPr>
          <w:p w14:paraId="11A628D6" w14:textId="77777777" w:rsidR="00232EE9" w:rsidRDefault="00232EE9" w:rsidP="00232EE9">
            <w:pPr>
              <w:snapToGrid w:val="0"/>
              <w:jc w:val="center"/>
              <w:rPr>
                <w:rFonts w:eastAsia="Arial Unicode MS"/>
                <w:sz w:val="18"/>
                <w:szCs w:val="18"/>
              </w:rPr>
            </w:pPr>
          </w:p>
        </w:tc>
      </w:tr>
      <w:tr w:rsidR="00232EE9" w14:paraId="47A78319" w14:textId="77777777" w:rsidTr="00581EB9">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5F58F862" w14:textId="3E04460E" w:rsidR="00232EE9" w:rsidRDefault="00232EE9" w:rsidP="00232EE9">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19</w:t>
            </w:r>
          </w:p>
        </w:tc>
        <w:tc>
          <w:tcPr>
            <w:tcW w:w="1984" w:type="dxa"/>
            <w:tcBorders>
              <w:top w:val="single" w:sz="4" w:space="0" w:color="auto"/>
              <w:left w:val="single" w:sz="4" w:space="0" w:color="auto"/>
              <w:bottom w:val="single" w:sz="4" w:space="0" w:color="auto"/>
              <w:right w:val="single" w:sz="4" w:space="0" w:color="auto"/>
            </w:tcBorders>
            <w:vAlign w:val="center"/>
          </w:tcPr>
          <w:p w14:paraId="733DB2AC" w14:textId="70FE68B1" w:rsidR="00232EE9" w:rsidRDefault="00232EE9" w:rsidP="00232EE9">
            <w:pPr>
              <w:jc w:val="center"/>
              <w:rPr>
                <w:rFonts w:eastAsia="Arial Unicode MS"/>
                <w:sz w:val="18"/>
                <w:szCs w:val="18"/>
              </w:rPr>
            </w:pPr>
            <w:r>
              <w:rPr>
                <w:rFonts w:eastAsia="Arial Unicode MS"/>
                <w:sz w:val="18"/>
                <w:szCs w:val="18"/>
              </w:rPr>
              <w:t xml:space="preserve">Kaabli </w:t>
            </w:r>
            <w:proofErr w:type="spellStart"/>
            <w:r>
              <w:rPr>
                <w:rFonts w:eastAsia="Arial Unicode MS"/>
                <w:sz w:val="18"/>
                <w:szCs w:val="18"/>
              </w:rPr>
              <w:t>allaviigukomplekt</w:t>
            </w:r>
            <w:proofErr w:type="spellEnd"/>
            <w:r>
              <w:rPr>
                <w:rFonts w:eastAsia="Arial Unicode MS"/>
                <w:sz w:val="18"/>
                <w:szCs w:val="18"/>
              </w:rPr>
              <w:t xml:space="preserve"> betoonmastile</w:t>
            </w:r>
          </w:p>
        </w:tc>
        <w:tc>
          <w:tcPr>
            <w:tcW w:w="1843" w:type="dxa"/>
            <w:tcBorders>
              <w:top w:val="single" w:sz="4" w:space="0" w:color="auto"/>
              <w:left w:val="single" w:sz="4" w:space="0" w:color="auto"/>
              <w:bottom w:val="single" w:sz="4" w:space="0" w:color="auto"/>
              <w:right w:val="single" w:sz="4" w:space="0" w:color="auto"/>
            </w:tcBorders>
            <w:vAlign w:val="center"/>
          </w:tcPr>
          <w:p w14:paraId="20FC5FFB" w14:textId="5F1C78DF" w:rsidR="00232EE9" w:rsidRDefault="00232EE9" w:rsidP="00232EE9">
            <w:pPr>
              <w:jc w:val="center"/>
              <w:rPr>
                <w:rFonts w:eastAsia="Arial Unicode MS"/>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0CFADE74" w14:textId="36CEB41F" w:rsidR="00232EE9" w:rsidRDefault="00232EE9" w:rsidP="00232EE9">
            <w:pPr>
              <w:jc w:val="center"/>
              <w:rPr>
                <w:rFonts w:eastAsia="Arial Unicode MS"/>
                <w:sz w:val="16"/>
                <w:szCs w:val="18"/>
              </w:rPr>
            </w:pPr>
            <w:proofErr w:type="spellStart"/>
            <w:r>
              <w:rPr>
                <w:rFonts w:eastAsia="Arial Unicode MS"/>
                <w:sz w:val="16"/>
                <w:szCs w:val="18"/>
              </w:rPr>
              <w:t>kmp</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14:paraId="0F34B972" w14:textId="0AF52543" w:rsidR="00232EE9" w:rsidRDefault="00232EE9" w:rsidP="00232EE9">
            <w:pPr>
              <w:pStyle w:val="xl27"/>
              <w:pBdr>
                <w:top w:val="none" w:sz="0" w:space="0" w:color="auto"/>
                <w:left w:val="none" w:sz="0" w:space="0" w:color="auto"/>
                <w:bottom w:val="none" w:sz="0" w:space="0" w:color="auto"/>
                <w:right w:val="none" w:sz="0" w:space="0" w:color="auto"/>
              </w:pBdr>
              <w:spacing w:before="0" w:after="0"/>
            </w:pPr>
            <w:r>
              <w:t>1</w:t>
            </w:r>
          </w:p>
        </w:tc>
        <w:tc>
          <w:tcPr>
            <w:tcW w:w="2836" w:type="dxa"/>
            <w:tcBorders>
              <w:top w:val="single" w:sz="4" w:space="0" w:color="auto"/>
              <w:left w:val="single" w:sz="4" w:space="0" w:color="auto"/>
              <w:bottom w:val="single" w:sz="4" w:space="0" w:color="auto"/>
              <w:right w:val="single" w:sz="4" w:space="0" w:color="auto"/>
            </w:tcBorders>
            <w:vAlign w:val="center"/>
          </w:tcPr>
          <w:p w14:paraId="74BB11D1" w14:textId="79A332EF" w:rsidR="00232EE9" w:rsidRDefault="00232EE9" w:rsidP="00232EE9">
            <w:pPr>
              <w:snapToGrid w:val="0"/>
              <w:jc w:val="center"/>
              <w:rPr>
                <w:rFonts w:eastAsia="Arial Unicode MS"/>
                <w:sz w:val="18"/>
                <w:szCs w:val="18"/>
              </w:rPr>
            </w:pPr>
          </w:p>
        </w:tc>
      </w:tr>
      <w:tr w:rsidR="00232EE9" w14:paraId="7A3C9F0A" w14:textId="77777777" w:rsidTr="00581EB9">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4FCAA425" w14:textId="450059E2" w:rsidR="00232EE9" w:rsidRDefault="00232EE9" w:rsidP="00232EE9">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20</w:t>
            </w:r>
          </w:p>
        </w:tc>
        <w:tc>
          <w:tcPr>
            <w:tcW w:w="1984" w:type="dxa"/>
            <w:tcBorders>
              <w:top w:val="single" w:sz="4" w:space="0" w:color="auto"/>
              <w:left w:val="single" w:sz="4" w:space="0" w:color="auto"/>
              <w:bottom w:val="single" w:sz="4" w:space="0" w:color="auto"/>
              <w:right w:val="single" w:sz="4" w:space="0" w:color="auto"/>
            </w:tcBorders>
            <w:vAlign w:val="center"/>
          </w:tcPr>
          <w:p w14:paraId="2C080831" w14:textId="2A5DACE5" w:rsidR="00232EE9" w:rsidRDefault="00232EE9" w:rsidP="00232EE9">
            <w:pPr>
              <w:jc w:val="center"/>
              <w:rPr>
                <w:rFonts w:eastAsia="Arial Unicode MS"/>
                <w:sz w:val="18"/>
                <w:szCs w:val="18"/>
              </w:rPr>
            </w:pPr>
            <w:r>
              <w:rPr>
                <w:rFonts w:eastAsia="Arial Unicode MS"/>
                <w:sz w:val="18"/>
                <w:szCs w:val="18"/>
              </w:rPr>
              <w:t xml:space="preserve">Kaabli </w:t>
            </w:r>
            <w:proofErr w:type="spellStart"/>
            <w:r>
              <w:rPr>
                <w:rFonts w:eastAsia="Arial Unicode MS"/>
                <w:sz w:val="18"/>
                <w:szCs w:val="18"/>
              </w:rPr>
              <w:t>allaviigukomplekt</w:t>
            </w:r>
            <w:proofErr w:type="spellEnd"/>
            <w:r>
              <w:rPr>
                <w:rFonts w:eastAsia="Arial Unicode MS"/>
                <w:sz w:val="18"/>
                <w:szCs w:val="18"/>
              </w:rPr>
              <w:t xml:space="preserve"> puitmastile</w:t>
            </w:r>
          </w:p>
        </w:tc>
        <w:tc>
          <w:tcPr>
            <w:tcW w:w="1843" w:type="dxa"/>
            <w:tcBorders>
              <w:top w:val="single" w:sz="4" w:space="0" w:color="auto"/>
              <w:left w:val="single" w:sz="4" w:space="0" w:color="auto"/>
              <w:bottom w:val="single" w:sz="4" w:space="0" w:color="auto"/>
              <w:right w:val="single" w:sz="4" w:space="0" w:color="auto"/>
            </w:tcBorders>
            <w:vAlign w:val="center"/>
          </w:tcPr>
          <w:p w14:paraId="4B2F1718" w14:textId="77777777" w:rsidR="00232EE9" w:rsidRDefault="00232EE9" w:rsidP="00232EE9">
            <w:pPr>
              <w:jc w:val="center"/>
              <w:rPr>
                <w:rFonts w:eastAsia="Arial Unicode MS"/>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6895BEA5" w14:textId="0FABF270" w:rsidR="00232EE9" w:rsidRDefault="00232EE9" w:rsidP="00232EE9">
            <w:pPr>
              <w:jc w:val="center"/>
              <w:rPr>
                <w:rFonts w:eastAsia="Arial Unicode MS"/>
                <w:sz w:val="16"/>
                <w:szCs w:val="18"/>
              </w:rPr>
            </w:pPr>
            <w:proofErr w:type="spellStart"/>
            <w:r>
              <w:rPr>
                <w:rFonts w:eastAsia="Arial Unicode MS"/>
                <w:sz w:val="16"/>
                <w:szCs w:val="18"/>
              </w:rPr>
              <w:t>kmp</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14:paraId="53BFB25B" w14:textId="5280694F" w:rsidR="00232EE9" w:rsidRDefault="00232EE9" w:rsidP="00232EE9">
            <w:pPr>
              <w:pStyle w:val="xl27"/>
              <w:pBdr>
                <w:top w:val="none" w:sz="0" w:space="0" w:color="auto"/>
                <w:left w:val="none" w:sz="0" w:space="0" w:color="auto"/>
                <w:bottom w:val="none" w:sz="0" w:space="0" w:color="auto"/>
                <w:right w:val="none" w:sz="0" w:space="0" w:color="auto"/>
              </w:pBdr>
              <w:spacing w:before="0" w:after="0"/>
            </w:pPr>
            <w:r>
              <w:t>1</w:t>
            </w:r>
          </w:p>
        </w:tc>
        <w:tc>
          <w:tcPr>
            <w:tcW w:w="2836" w:type="dxa"/>
            <w:tcBorders>
              <w:top w:val="single" w:sz="4" w:space="0" w:color="auto"/>
              <w:left w:val="single" w:sz="4" w:space="0" w:color="auto"/>
              <w:bottom w:val="single" w:sz="4" w:space="0" w:color="auto"/>
              <w:right w:val="single" w:sz="4" w:space="0" w:color="auto"/>
            </w:tcBorders>
            <w:vAlign w:val="center"/>
          </w:tcPr>
          <w:p w14:paraId="7C2A34E8" w14:textId="77777777" w:rsidR="00232EE9" w:rsidRDefault="00232EE9" w:rsidP="00232EE9">
            <w:pPr>
              <w:snapToGrid w:val="0"/>
              <w:jc w:val="center"/>
              <w:rPr>
                <w:rFonts w:eastAsia="Arial Unicode MS"/>
                <w:sz w:val="18"/>
                <w:szCs w:val="18"/>
              </w:rPr>
            </w:pPr>
          </w:p>
        </w:tc>
      </w:tr>
      <w:tr w:rsidR="00232EE9" w14:paraId="6F51162E" w14:textId="77777777" w:rsidTr="00581EB9">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653FB1AB" w14:textId="398501ED" w:rsidR="00232EE9" w:rsidRDefault="00232EE9" w:rsidP="00232EE9">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21</w:t>
            </w:r>
          </w:p>
        </w:tc>
        <w:tc>
          <w:tcPr>
            <w:tcW w:w="1984" w:type="dxa"/>
            <w:tcBorders>
              <w:top w:val="single" w:sz="4" w:space="0" w:color="auto"/>
              <w:left w:val="single" w:sz="4" w:space="0" w:color="auto"/>
              <w:bottom w:val="single" w:sz="4" w:space="0" w:color="auto"/>
              <w:right w:val="single" w:sz="4" w:space="0" w:color="auto"/>
            </w:tcBorders>
            <w:vAlign w:val="center"/>
          </w:tcPr>
          <w:p w14:paraId="578FEB73" w14:textId="25182CBF" w:rsidR="00232EE9" w:rsidRDefault="00232EE9" w:rsidP="00232EE9">
            <w:pPr>
              <w:jc w:val="center"/>
              <w:rPr>
                <w:rFonts w:eastAsia="Arial Unicode MS"/>
                <w:sz w:val="18"/>
                <w:szCs w:val="18"/>
              </w:rPr>
            </w:pPr>
            <w:r>
              <w:rPr>
                <w:rFonts w:eastAsia="Arial Unicode MS"/>
                <w:sz w:val="18"/>
                <w:szCs w:val="18"/>
              </w:rPr>
              <w:t>Hammasklemmid</w:t>
            </w:r>
          </w:p>
        </w:tc>
        <w:tc>
          <w:tcPr>
            <w:tcW w:w="1843" w:type="dxa"/>
            <w:tcBorders>
              <w:top w:val="single" w:sz="4" w:space="0" w:color="auto"/>
              <w:left w:val="single" w:sz="4" w:space="0" w:color="auto"/>
              <w:bottom w:val="single" w:sz="4" w:space="0" w:color="auto"/>
              <w:right w:val="single" w:sz="4" w:space="0" w:color="auto"/>
            </w:tcBorders>
            <w:vAlign w:val="center"/>
          </w:tcPr>
          <w:p w14:paraId="47487E0F" w14:textId="77777777" w:rsidR="00232EE9" w:rsidRDefault="00232EE9" w:rsidP="00232EE9">
            <w:pPr>
              <w:jc w:val="center"/>
              <w:rPr>
                <w:rFonts w:eastAsia="Arial Unicode MS"/>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4318D2C6" w14:textId="2B795981" w:rsidR="00232EE9" w:rsidRDefault="00232EE9" w:rsidP="00232EE9">
            <w:pPr>
              <w:jc w:val="center"/>
              <w:rPr>
                <w:rFonts w:eastAsia="Arial Unicode MS"/>
                <w:sz w:val="16"/>
                <w:szCs w:val="18"/>
              </w:rPr>
            </w:pPr>
            <w:r>
              <w:rPr>
                <w:rFonts w:eastAsia="Arial Unicode MS"/>
                <w:sz w:val="16"/>
                <w:szCs w:val="18"/>
              </w:rPr>
              <w:t>tk</w:t>
            </w:r>
          </w:p>
        </w:tc>
        <w:tc>
          <w:tcPr>
            <w:tcW w:w="850" w:type="dxa"/>
            <w:tcBorders>
              <w:top w:val="single" w:sz="4" w:space="0" w:color="auto"/>
              <w:left w:val="single" w:sz="4" w:space="0" w:color="auto"/>
              <w:bottom w:val="single" w:sz="4" w:space="0" w:color="auto"/>
              <w:right w:val="single" w:sz="4" w:space="0" w:color="auto"/>
            </w:tcBorders>
            <w:vAlign w:val="center"/>
          </w:tcPr>
          <w:p w14:paraId="2A5AE127" w14:textId="1BE7A467" w:rsidR="00232EE9" w:rsidRDefault="00232EE9" w:rsidP="00232EE9">
            <w:pPr>
              <w:pStyle w:val="xl27"/>
              <w:pBdr>
                <w:top w:val="none" w:sz="0" w:space="0" w:color="auto"/>
                <w:left w:val="none" w:sz="0" w:space="0" w:color="auto"/>
                <w:bottom w:val="none" w:sz="0" w:space="0" w:color="auto"/>
                <w:right w:val="none" w:sz="0" w:space="0" w:color="auto"/>
              </w:pBdr>
              <w:spacing w:before="0" w:after="0"/>
            </w:pPr>
            <w:r>
              <w:t>13</w:t>
            </w:r>
          </w:p>
        </w:tc>
        <w:tc>
          <w:tcPr>
            <w:tcW w:w="2836" w:type="dxa"/>
            <w:tcBorders>
              <w:top w:val="single" w:sz="4" w:space="0" w:color="auto"/>
              <w:left w:val="single" w:sz="4" w:space="0" w:color="auto"/>
              <w:bottom w:val="single" w:sz="4" w:space="0" w:color="auto"/>
              <w:right w:val="single" w:sz="4" w:space="0" w:color="auto"/>
            </w:tcBorders>
            <w:vAlign w:val="center"/>
          </w:tcPr>
          <w:p w14:paraId="7B7C6C3B" w14:textId="77777777" w:rsidR="00232EE9" w:rsidRDefault="00232EE9" w:rsidP="00232EE9">
            <w:pPr>
              <w:snapToGrid w:val="0"/>
              <w:jc w:val="center"/>
              <w:rPr>
                <w:rFonts w:eastAsia="Arial Unicode MS"/>
                <w:sz w:val="18"/>
                <w:szCs w:val="18"/>
              </w:rPr>
            </w:pPr>
          </w:p>
        </w:tc>
      </w:tr>
      <w:tr w:rsidR="00232EE9" w14:paraId="0ED70192" w14:textId="77777777" w:rsidTr="00581EB9">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45A29DBB" w14:textId="3EA7BE3C" w:rsidR="00232EE9" w:rsidRDefault="00232EE9" w:rsidP="00232EE9">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22</w:t>
            </w:r>
          </w:p>
        </w:tc>
        <w:tc>
          <w:tcPr>
            <w:tcW w:w="1984" w:type="dxa"/>
            <w:tcBorders>
              <w:top w:val="single" w:sz="4" w:space="0" w:color="auto"/>
              <w:left w:val="single" w:sz="4" w:space="0" w:color="auto"/>
              <w:bottom w:val="single" w:sz="4" w:space="0" w:color="auto"/>
              <w:right w:val="single" w:sz="4" w:space="0" w:color="auto"/>
            </w:tcBorders>
            <w:vAlign w:val="center"/>
          </w:tcPr>
          <w:p w14:paraId="0A89F896" w14:textId="7CD5B1B8" w:rsidR="00232EE9" w:rsidRDefault="00232EE9" w:rsidP="00232EE9">
            <w:pPr>
              <w:jc w:val="center"/>
              <w:rPr>
                <w:rFonts w:eastAsia="Arial Unicode MS"/>
                <w:sz w:val="18"/>
                <w:szCs w:val="18"/>
              </w:rPr>
            </w:pPr>
            <w:r>
              <w:rPr>
                <w:rFonts w:eastAsia="Arial Unicode MS"/>
                <w:sz w:val="18"/>
                <w:szCs w:val="18"/>
              </w:rPr>
              <w:t>MP mastimaandus</w:t>
            </w:r>
          </w:p>
        </w:tc>
        <w:tc>
          <w:tcPr>
            <w:tcW w:w="1843" w:type="dxa"/>
            <w:tcBorders>
              <w:top w:val="single" w:sz="4" w:space="0" w:color="auto"/>
              <w:left w:val="single" w:sz="4" w:space="0" w:color="auto"/>
              <w:bottom w:val="single" w:sz="4" w:space="0" w:color="auto"/>
              <w:right w:val="single" w:sz="4" w:space="0" w:color="auto"/>
            </w:tcBorders>
            <w:vAlign w:val="center"/>
          </w:tcPr>
          <w:p w14:paraId="6A124A50" w14:textId="4045FA39" w:rsidR="00232EE9" w:rsidRDefault="00232EE9" w:rsidP="00232EE9">
            <w:pPr>
              <w:jc w:val="center"/>
              <w:rPr>
                <w:rFonts w:eastAsia="Arial Unicode MS"/>
                <w:sz w:val="18"/>
                <w:szCs w:val="18"/>
              </w:rPr>
            </w:pPr>
            <w:r>
              <w:rPr>
                <w:rFonts w:eastAsia="Arial Unicode MS"/>
                <w:sz w:val="18"/>
                <w:szCs w:val="18"/>
              </w:rPr>
              <w:t>Juhe, klemmid, vardad</w:t>
            </w:r>
          </w:p>
        </w:tc>
        <w:tc>
          <w:tcPr>
            <w:tcW w:w="567" w:type="dxa"/>
            <w:tcBorders>
              <w:top w:val="single" w:sz="4" w:space="0" w:color="auto"/>
              <w:left w:val="single" w:sz="4" w:space="0" w:color="auto"/>
              <w:bottom w:val="single" w:sz="4" w:space="0" w:color="auto"/>
              <w:right w:val="single" w:sz="4" w:space="0" w:color="auto"/>
            </w:tcBorders>
            <w:vAlign w:val="center"/>
          </w:tcPr>
          <w:p w14:paraId="5AB9C543" w14:textId="5961C83E" w:rsidR="00232EE9" w:rsidRDefault="00232EE9" w:rsidP="00232EE9">
            <w:pPr>
              <w:jc w:val="center"/>
              <w:rPr>
                <w:rFonts w:eastAsia="Arial Unicode MS"/>
                <w:sz w:val="16"/>
                <w:szCs w:val="18"/>
              </w:rPr>
            </w:pPr>
            <w:proofErr w:type="spellStart"/>
            <w:r>
              <w:rPr>
                <w:rFonts w:eastAsia="Arial Unicode MS"/>
                <w:sz w:val="16"/>
                <w:szCs w:val="18"/>
              </w:rPr>
              <w:t>kmp</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14:paraId="23D19241" w14:textId="174BE0D2" w:rsidR="00232EE9" w:rsidRDefault="00232EE9" w:rsidP="00232EE9">
            <w:pPr>
              <w:pStyle w:val="xl27"/>
              <w:pBdr>
                <w:top w:val="none" w:sz="0" w:space="0" w:color="auto"/>
                <w:left w:val="none" w:sz="0" w:space="0" w:color="auto"/>
                <w:bottom w:val="none" w:sz="0" w:space="0" w:color="auto"/>
                <w:right w:val="none" w:sz="0" w:space="0" w:color="auto"/>
              </w:pBdr>
              <w:spacing w:before="0" w:after="0"/>
            </w:pPr>
            <w:r>
              <w:t>1</w:t>
            </w:r>
          </w:p>
        </w:tc>
        <w:tc>
          <w:tcPr>
            <w:tcW w:w="2836" w:type="dxa"/>
            <w:tcBorders>
              <w:top w:val="single" w:sz="4" w:space="0" w:color="auto"/>
              <w:left w:val="single" w:sz="4" w:space="0" w:color="auto"/>
              <w:bottom w:val="single" w:sz="4" w:space="0" w:color="auto"/>
              <w:right w:val="single" w:sz="4" w:space="0" w:color="auto"/>
            </w:tcBorders>
            <w:vAlign w:val="center"/>
          </w:tcPr>
          <w:p w14:paraId="39E48534" w14:textId="77777777" w:rsidR="00232EE9" w:rsidRDefault="00232EE9" w:rsidP="00232EE9">
            <w:pPr>
              <w:snapToGrid w:val="0"/>
              <w:jc w:val="center"/>
              <w:rPr>
                <w:rFonts w:eastAsia="Arial Unicode MS"/>
                <w:sz w:val="18"/>
                <w:szCs w:val="18"/>
              </w:rPr>
            </w:pPr>
          </w:p>
        </w:tc>
      </w:tr>
      <w:tr w:rsidR="00232EE9" w14:paraId="654AECDD" w14:textId="77777777" w:rsidTr="00581EB9">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439E63D5" w14:textId="7D506A0A" w:rsidR="00232EE9" w:rsidRDefault="00232EE9" w:rsidP="00232EE9">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23</w:t>
            </w:r>
          </w:p>
        </w:tc>
        <w:tc>
          <w:tcPr>
            <w:tcW w:w="1984" w:type="dxa"/>
            <w:tcBorders>
              <w:top w:val="single" w:sz="4" w:space="0" w:color="auto"/>
              <w:left w:val="single" w:sz="4" w:space="0" w:color="auto"/>
              <w:bottom w:val="single" w:sz="4" w:space="0" w:color="auto"/>
              <w:right w:val="single" w:sz="4" w:space="0" w:color="auto"/>
            </w:tcBorders>
            <w:vAlign w:val="center"/>
          </w:tcPr>
          <w:p w14:paraId="2E68A9F0" w14:textId="6A62DE5C" w:rsidR="00232EE9" w:rsidRDefault="00232EE9" w:rsidP="00232EE9">
            <w:pPr>
              <w:jc w:val="center"/>
              <w:rPr>
                <w:rFonts w:eastAsia="Arial Unicode MS"/>
                <w:sz w:val="18"/>
                <w:szCs w:val="18"/>
              </w:rPr>
            </w:pPr>
            <w:r>
              <w:rPr>
                <w:rFonts w:eastAsia="Arial Unicode MS"/>
                <w:sz w:val="18"/>
                <w:szCs w:val="18"/>
              </w:rPr>
              <w:t>Kaabli kate</w:t>
            </w:r>
          </w:p>
        </w:tc>
        <w:tc>
          <w:tcPr>
            <w:tcW w:w="1843" w:type="dxa"/>
            <w:tcBorders>
              <w:top w:val="single" w:sz="4" w:space="0" w:color="auto"/>
              <w:left w:val="single" w:sz="4" w:space="0" w:color="auto"/>
              <w:bottom w:val="single" w:sz="4" w:space="0" w:color="auto"/>
              <w:right w:val="single" w:sz="4" w:space="0" w:color="auto"/>
            </w:tcBorders>
            <w:vAlign w:val="center"/>
          </w:tcPr>
          <w:p w14:paraId="004C2193" w14:textId="6566617B" w:rsidR="00232EE9" w:rsidRDefault="00232EE9" w:rsidP="00232EE9">
            <w:pPr>
              <w:jc w:val="center"/>
              <w:rPr>
                <w:rFonts w:eastAsia="Arial Unicode MS"/>
                <w:sz w:val="18"/>
                <w:szCs w:val="18"/>
              </w:rPr>
            </w:pPr>
            <w:r>
              <w:rPr>
                <w:rFonts w:eastAsia="Arial Unicode MS"/>
                <w:sz w:val="18"/>
                <w:szCs w:val="18"/>
              </w:rPr>
              <w:t>L=2,2</w:t>
            </w:r>
          </w:p>
        </w:tc>
        <w:tc>
          <w:tcPr>
            <w:tcW w:w="567" w:type="dxa"/>
            <w:tcBorders>
              <w:top w:val="single" w:sz="4" w:space="0" w:color="auto"/>
              <w:left w:val="single" w:sz="4" w:space="0" w:color="auto"/>
              <w:bottom w:val="single" w:sz="4" w:space="0" w:color="auto"/>
              <w:right w:val="single" w:sz="4" w:space="0" w:color="auto"/>
            </w:tcBorders>
            <w:vAlign w:val="center"/>
          </w:tcPr>
          <w:p w14:paraId="03B0BF86" w14:textId="168CBE70" w:rsidR="00232EE9" w:rsidRDefault="00232EE9" w:rsidP="00232EE9">
            <w:pPr>
              <w:jc w:val="center"/>
              <w:rPr>
                <w:rFonts w:eastAsia="Arial Unicode MS"/>
                <w:sz w:val="16"/>
                <w:szCs w:val="18"/>
              </w:rPr>
            </w:pPr>
            <w:proofErr w:type="spellStart"/>
            <w:r>
              <w:rPr>
                <w:rFonts w:eastAsia="Arial Unicode MS"/>
                <w:sz w:val="16"/>
                <w:szCs w:val="18"/>
              </w:rPr>
              <w:t>kmp</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14:paraId="2EB03739" w14:textId="30728264" w:rsidR="00232EE9" w:rsidRDefault="00232EE9" w:rsidP="00232EE9">
            <w:pPr>
              <w:pStyle w:val="xl27"/>
              <w:pBdr>
                <w:top w:val="none" w:sz="0" w:space="0" w:color="auto"/>
                <w:left w:val="none" w:sz="0" w:space="0" w:color="auto"/>
                <w:bottom w:val="none" w:sz="0" w:space="0" w:color="auto"/>
                <w:right w:val="none" w:sz="0" w:space="0" w:color="auto"/>
              </w:pBdr>
              <w:spacing w:before="0" w:after="0"/>
            </w:pPr>
            <w:r>
              <w:t>1</w:t>
            </w:r>
          </w:p>
        </w:tc>
        <w:tc>
          <w:tcPr>
            <w:tcW w:w="2836" w:type="dxa"/>
            <w:tcBorders>
              <w:top w:val="single" w:sz="4" w:space="0" w:color="auto"/>
              <w:left w:val="single" w:sz="4" w:space="0" w:color="auto"/>
              <w:bottom w:val="single" w:sz="4" w:space="0" w:color="auto"/>
              <w:right w:val="single" w:sz="4" w:space="0" w:color="auto"/>
            </w:tcBorders>
            <w:vAlign w:val="center"/>
          </w:tcPr>
          <w:p w14:paraId="394348C1" w14:textId="77777777" w:rsidR="00232EE9" w:rsidRDefault="00232EE9" w:rsidP="00232EE9">
            <w:pPr>
              <w:snapToGrid w:val="0"/>
              <w:jc w:val="center"/>
              <w:rPr>
                <w:rFonts w:eastAsia="Arial Unicode MS"/>
                <w:sz w:val="18"/>
                <w:szCs w:val="18"/>
              </w:rPr>
            </w:pPr>
          </w:p>
        </w:tc>
      </w:tr>
      <w:tr w:rsidR="00232EE9" w14:paraId="0D8907A5" w14:textId="77777777" w:rsidTr="00581EB9">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16AAC03F" w14:textId="6D4BD086" w:rsidR="00232EE9" w:rsidRDefault="00232EE9" w:rsidP="00232EE9">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24</w:t>
            </w:r>
          </w:p>
        </w:tc>
        <w:tc>
          <w:tcPr>
            <w:tcW w:w="1984" w:type="dxa"/>
            <w:tcBorders>
              <w:top w:val="single" w:sz="4" w:space="0" w:color="auto"/>
              <w:left w:val="single" w:sz="4" w:space="0" w:color="auto"/>
              <w:bottom w:val="single" w:sz="4" w:space="0" w:color="auto"/>
              <w:right w:val="single" w:sz="4" w:space="0" w:color="auto"/>
            </w:tcBorders>
            <w:vAlign w:val="center"/>
          </w:tcPr>
          <w:p w14:paraId="2F9DF3F3" w14:textId="1F9AEE69" w:rsidR="00232EE9" w:rsidRDefault="00232EE9" w:rsidP="00232EE9">
            <w:pPr>
              <w:jc w:val="center"/>
              <w:rPr>
                <w:rFonts w:eastAsia="Arial Unicode MS"/>
                <w:sz w:val="18"/>
                <w:szCs w:val="18"/>
              </w:rPr>
            </w:pPr>
            <w:r>
              <w:rPr>
                <w:rFonts w:eastAsia="Arial Unicode MS"/>
                <w:sz w:val="18"/>
                <w:szCs w:val="18"/>
              </w:rPr>
              <w:t>Post</w:t>
            </w:r>
          </w:p>
        </w:tc>
        <w:tc>
          <w:tcPr>
            <w:tcW w:w="1843" w:type="dxa"/>
            <w:tcBorders>
              <w:top w:val="single" w:sz="4" w:space="0" w:color="auto"/>
              <w:left w:val="single" w:sz="4" w:space="0" w:color="auto"/>
              <w:bottom w:val="single" w:sz="4" w:space="0" w:color="auto"/>
              <w:right w:val="single" w:sz="4" w:space="0" w:color="auto"/>
            </w:tcBorders>
            <w:vAlign w:val="center"/>
          </w:tcPr>
          <w:p w14:paraId="59A47A8E" w14:textId="192F4073" w:rsidR="00232EE9" w:rsidRDefault="00A9533D" w:rsidP="00232EE9">
            <w:pPr>
              <w:jc w:val="center"/>
              <w:rPr>
                <w:rFonts w:eastAsia="Arial Unicode MS"/>
                <w:sz w:val="18"/>
                <w:szCs w:val="18"/>
              </w:rPr>
            </w:pPr>
            <w:r>
              <w:rPr>
                <w:rFonts w:eastAsia="Arial Unicode MS"/>
                <w:sz w:val="18"/>
                <w:szCs w:val="18"/>
              </w:rPr>
              <w:t xml:space="preserve">Kl. 3, </w:t>
            </w:r>
            <w:proofErr w:type="spellStart"/>
            <w:r>
              <w:rPr>
                <w:rFonts w:eastAsia="Arial Unicode MS"/>
                <w:sz w:val="18"/>
                <w:szCs w:val="18"/>
              </w:rPr>
              <w:t>tan</w:t>
            </w:r>
            <w:proofErr w:type="spellEnd"/>
            <w:r>
              <w:rPr>
                <w:rFonts w:eastAsia="Arial Unicode MS"/>
                <w:sz w:val="18"/>
                <w:szCs w:val="18"/>
              </w:rPr>
              <w:t>, h=13</w:t>
            </w:r>
          </w:p>
        </w:tc>
        <w:tc>
          <w:tcPr>
            <w:tcW w:w="567" w:type="dxa"/>
            <w:tcBorders>
              <w:top w:val="single" w:sz="4" w:space="0" w:color="auto"/>
              <w:left w:val="single" w:sz="4" w:space="0" w:color="auto"/>
              <w:bottom w:val="single" w:sz="4" w:space="0" w:color="auto"/>
              <w:right w:val="single" w:sz="4" w:space="0" w:color="auto"/>
            </w:tcBorders>
            <w:vAlign w:val="center"/>
          </w:tcPr>
          <w:p w14:paraId="15FE8C27" w14:textId="515904CC" w:rsidR="00232EE9" w:rsidRDefault="00A9533D" w:rsidP="00232EE9">
            <w:pPr>
              <w:jc w:val="center"/>
              <w:rPr>
                <w:rFonts w:eastAsia="Arial Unicode MS"/>
                <w:sz w:val="16"/>
                <w:szCs w:val="18"/>
              </w:rPr>
            </w:pPr>
            <w:r>
              <w:rPr>
                <w:rFonts w:eastAsia="Arial Unicode MS"/>
                <w:sz w:val="16"/>
                <w:szCs w:val="18"/>
              </w:rPr>
              <w:t>tk</w:t>
            </w:r>
          </w:p>
        </w:tc>
        <w:tc>
          <w:tcPr>
            <w:tcW w:w="850" w:type="dxa"/>
            <w:tcBorders>
              <w:top w:val="single" w:sz="4" w:space="0" w:color="auto"/>
              <w:left w:val="single" w:sz="4" w:space="0" w:color="auto"/>
              <w:bottom w:val="single" w:sz="4" w:space="0" w:color="auto"/>
              <w:right w:val="single" w:sz="4" w:space="0" w:color="auto"/>
            </w:tcBorders>
            <w:vAlign w:val="center"/>
          </w:tcPr>
          <w:p w14:paraId="61538397" w14:textId="5F19F2FB" w:rsidR="00232EE9" w:rsidRDefault="00A9533D" w:rsidP="00232EE9">
            <w:pPr>
              <w:pStyle w:val="xl27"/>
              <w:pBdr>
                <w:top w:val="none" w:sz="0" w:space="0" w:color="auto"/>
                <w:left w:val="none" w:sz="0" w:space="0" w:color="auto"/>
                <w:bottom w:val="none" w:sz="0" w:space="0" w:color="auto"/>
                <w:right w:val="none" w:sz="0" w:space="0" w:color="auto"/>
              </w:pBdr>
              <w:spacing w:before="0" w:after="0"/>
            </w:pPr>
            <w:r>
              <w:t>1</w:t>
            </w:r>
          </w:p>
        </w:tc>
        <w:tc>
          <w:tcPr>
            <w:tcW w:w="2836" w:type="dxa"/>
            <w:tcBorders>
              <w:top w:val="single" w:sz="4" w:space="0" w:color="auto"/>
              <w:left w:val="single" w:sz="4" w:space="0" w:color="auto"/>
              <w:bottom w:val="single" w:sz="4" w:space="0" w:color="auto"/>
              <w:right w:val="single" w:sz="4" w:space="0" w:color="auto"/>
            </w:tcBorders>
            <w:vAlign w:val="center"/>
          </w:tcPr>
          <w:p w14:paraId="5BEC2660" w14:textId="77777777" w:rsidR="00232EE9" w:rsidRDefault="00232EE9" w:rsidP="00232EE9">
            <w:pPr>
              <w:snapToGrid w:val="0"/>
              <w:jc w:val="center"/>
              <w:rPr>
                <w:rFonts w:eastAsia="Arial Unicode MS"/>
                <w:sz w:val="18"/>
                <w:szCs w:val="18"/>
              </w:rPr>
            </w:pPr>
          </w:p>
        </w:tc>
      </w:tr>
      <w:tr w:rsidR="00232EE9" w14:paraId="6EBFBD10" w14:textId="77777777" w:rsidTr="00581EB9">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0D2B3ECC" w14:textId="555305AD" w:rsidR="00232EE9" w:rsidRDefault="00232EE9" w:rsidP="00232EE9">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25</w:t>
            </w:r>
          </w:p>
        </w:tc>
        <w:tc>
          <w:tcPr>
            <w:tcW w:w="1984" w:type="dxa"/>
            <w:tcBorders>
              <w:top w:val="single" w:sz="4" w:space="0" w:color="auto"/>
              <w:left w:val="single" w:sz="4" w:space="0" w:color="auto"/>
              <w:bottom w:val="single" w:sz="4" w:space="0" w:color="auto"/>
              <w:right w:val="single" w:sz="4" w:space="0" w:color="auto"/>
            </w:tcBorders>
            <w:vAlign w:val="center"/>
          </w:tcPr>
          <w:p w14:paraId="4F14C105" w14:textId="24C5A6A2" w:rsidR="00232EE9" w:rsidRDefault="0037533D" w:rsidP="00232EE9">
            <w:pPr>
              <w:jc w:val="center"/>
              <w:rPr>
                <w:rFonts w:eastAsia="Arial Unicode MS"/>
                <w:sz w:val="18"/>
                <w:szCs w:val="18"/>
              </w:rPr>
            </w:pPr>
            <w:r>
              <w:rPr>
                <w:rFonts w:eastAsia="Arial Unicode MS"/>
                <w:sz w:val="18"/>
                <w:szCs w:val="18"/>
              </w:rPr>
              <w:t>M</w:t>
            </w:r>
            <w:r w:rsidR="00232EE9">
              <w:rPr>
                <w:rFonts w:eastAsia="Arial Unicode MS"/>
                <w:sz w:val="18"/>
                <w:szCs w:val="18"/>
              </w:rPr>
              <w:t>üts</w:t>
            </w:r>
          </w:p>
        </w:tc>
        <w:tc>
          <w:tcPr>
            <w:tcW w:w="1843" w:type="dxa"/>
            <w:tcBorders>
              <w:top w:val="single" w:sz="4" w:space="0" w:color="auto"/>
              <w:left w:val="single" w:sz="4" w:space="0" w:color="auto"/>
              <w:bottom w:val="single" w:sz="4" w:space="0" w:color="auto"/>
              <w:right w:val="single" w:sz="4" w:space="0" w:color="auto"/>
            </w:tcBorders>
            <w:vAlign w:val="center"/>
          </w:tcPr>
          <w:p w14:paraId="6A3DBD66" w14:textId="5AA5D9E5" w:rsidR="00232EE9" w:rsidRDefault="00232EE9" w:rsidP="00232EE9">
            <w:pPr>
              <w:jc w:val="center"/>
              <w:rPr>
                <w:rFonts w:eastAsia="Arial Unicode MS"/>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5D97D110" w14:textId="0104A447" w:rsidR="00232EE9" w:rsidRDefault="00A9533D" w:rsidP="00232EE9">
            <w:pPr>
              <w:jc w:val="center"/>
              <w:rPr>
                <w:rFonts w:eastAsia="Arial Unicode MS"/>
                <w:sz w:val="16"/>
                <w:szCs w:val="18"/>
              </w:rPr>
            </w:pPr>
            <w:r>
              <w:rPr>
                <w:rFonts w:eastAsia="Arial Unicode MS"/>
                <w:sz w:val="16"/>
                <w:szCs w:val="18"/>
              </w:rPr>
              <w:t>1k</w:t>
            </w:r>
          </w:p>
        </w:tc>
        <w:tc>
          <w:tcPr>
            <w:tcW w:w="850" w:type="dxa"/>
            <w:tcBorders>
              <w:top w:val="single" w:sz="4" w:space="0" w:color="auto"/>
              <w:left w:val="single" w:sz="4" w:space="0" w:color="auto"/>
              <w:bottom w:val="single" w:sz="4" w:space="0" w:color="auto"/>
              <w:right w:val="single" w:sz="4" w:space="0" w:color="auto"/>
            </w:tcBorders>
            <w:vAlign w:val="center"/>
          </w:tcPr>
          <w:p w14:paraId="243C38F1" w14:textId="2A1EEB6C" w:rsidR="00232EE9" w:rsidRDefault="00A9533D" w:rsidP="00232EE9">
            <w:pPr>
              <w:pStyle w:val="xl27"/>
              <w:pBdr>
                <w:top w:val="none" w:sz="0" w:space="0" w:color="auto"/>
                <w:left w:val="none" w:sz="0" w:space="0" w:color="auto"/>
                <w:bottom w:val="none" w:sz="0" w:space="0" w:color="auto"/>
                <w:right w:val="none" w:sz="0" w:space="0" w:color="auto"/>
              </w:pBdr>
              <w:spacing w:before="0" w:after="0"/>
            </w:pPr>
            <w:r>
              <w:t>1</w:t>
            </w:r>
          </w:p>
        </w:tc>
        <w:tc>
          <w:tcPr>
            <w:tcW w:w="2836" w:type="dxa"/>
            <w:tcBorders>
              <w:top w:val="single" w:sz="4" w:space="0" w:color="auto"/>
              <w:left w:val="single" w:sz="4" w:space="0" w:color="auto"/>
              <w:bottom w:val="single" w:sz="4" w:space="0" w:color="auto"/>
              <w:right w:val="single" w:sz="4" w:space="0" w:color="auto"/>
            </w:tcBorders>
            <w:vAlign w:val="center"/>
          </w:tcPr>
          <w:p w14:paraId="35613F22" w14:textId="77777777" w:rsidR="00232EE9" w:rsidRDefault="00232EE9" w:rsidP="00232EE9">
            <w:pPr>
              <w:snapToGrid w:val="0"/>
              <w:jc w:val="center"/>
              <w:rPr>
                <w:rFonts w:eastAsia="Arial Unicode MS"/>
                <w:sz w:val="18"/>
                <w:szCs w:val="18"/>
              </w:rPr>
            </w:pPr>
          </w:p>
        </w:tc>
      </w:tr>
      <w:tr w:rsidR="00232EE9" w14:paraId="2580F5EB" w14:textId="77777777" w:rsidTr="00581EB9">
        <w:trPr>
          <w:trHeight w:val="256"/>
        </w:trPr>
        <w:tc>
          <w:tcPr>
            <w:tcW w:w="244" w:type="dxa"/>
            <w:tcBorders>
              <w:top w:val="single" w:sz="4" w:space="0" w:color="auto"/>
              <w:left w:val="single" w:sz="4" w:space="0" w:color="auto"/>
              <w:bottom w:val="single" w:sz="4" w:space="0" w:color="auto"/>
              <w:right w:val="single" w:sz="4" w:space="0" w:color="auto"/>
            </w:tcBorders>
            <w:vAlign w:val="center"/>
          </w:tcPr>
          <w:p w14:paraId="34156E46" w14:textId="3FBD12E0" w:rsidR="00232EE9" w:rsidRDefault="00232EE9" w:rsidP="00232EE9">
            <w:pPr>
              <w:pStyle w:val="xl27"/>
              <w:pBdr>
                <w:left w:val="none" w:sz="0" w:space="0" w:color="000000"/>
                <w:bottom w:val="none" w:sz="0" w:space="0" w:color="000000"/>
                <w:right w:val="none" w:sz="0" w:space="0" w:color="000000"/>
              </w:pBdr>
              <w:snapToGrid w:val="0"/>
              <w:spacing w:before="0" w:after="0"/>
              <w:rPr>
                <w:sz w:val="16"/>
                <w:lang w:val="et-EE"/>
              </w:rPr>
            </w:pPr>
            <w:r>
              <w:rPr>
                <w:sz w:val="16"/>
                <w:lang w:val="et-EE"/>
              </w:rPr>
              <w:t>26</w:t>
            </w:r>
          </w:p>
        </w:tc>
        <w:tc>
          <w:tcPr>
            <w:tcW w:w="1984" w:type="dxa"/>
            <w:tcBorders>
              <w:top w:val="single" w:sz="4" w:space="0" w:color="auto"/>
              <w:left w:val="single" w:sz="4" w:space="0" w:color="auto"/>
              <w:bottom w:val="single" w:sz="4" w:space="0" w:color="auto"/>
              <w:right w:val="single" w:sz="4" w:space="0" w:color="auto"/>
            </w:tcBorders>
            <w:vAlign w:val="center"/>
          </w:tcPr>
          <w:p w14:paraId="35344208" w14:textId="19F884E7" w:rsidR="00232EE9" w:rsidRDefault="0037533D" w:rsidP="00232EE9">
            <w:pPr>
              <w:jc w:val="center"/>
              <w:rPr>
                <w:rFonts w:eastAsia="Arial Unicode MS"/>
                <w:sz w:val="18"/>
                <w:szCs w:val="18"/>
              </w:rPr>
            </w:pPr>
            <w:r>
              <w:rPr>
                <w:rFonts w:eastAsia="Arial Unicode MS"/>
                <w:sz w:val="18"/>
                <w:szCs w:val="18"/>
              </w:rPr>
              <w:t>K</w:t>
            </w:r>
            <w:r w:rsidR="00232EE9">
              <w:rPr>
                <w:rFonts w:eastAsia="Arial Unicode MS"/>
                <w:sz w:val="18"/>
                <w:szCs w:val="18"/>
              </w:rPr>
              <w:t>onks</w:t>
            </w:r>
          </w:p>
        </w:tc>
        <w:tc>
          <w:tcPr>
            <w:tcW w:w="1843" w:type="dxa"/>
            <w:tcBorders>
              <w:top w:val="single" w:sz="4" w:space="0" w:color="auto"/>
              <w:left w:val="single" w:sz="4" w:space="0" w:color="auto"/>
              <w:bottom w:val="single" w:sz="4" w:space="0" w:color="auto"/>
              <w:right w:val="single" w:sz="4" w:space="0" w:color="auto"/>
            </w:tcBorders>
            <w:vAlign w:val="center"/>
          </w:tcPr>
          <w:p w14:paraId="30D5F523" w14:textId="77777777" w:rsidR="00232EE9" w:rsidRDefault="00232EE9" w:rsidP="00232EE9">
            <w:pPr>
              <w:jc w:val="center"/>
              <w:rPr>
                <w:rFonts w:eastAsia="Arial Unicode MS"/>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1B2A1D74" w14:textId="27584A44" w:rsidR="00232EE9" w:rsidRDefault="0037533D" w:rsidP="00232EE9">
            <w:pPr>
              <w:jc w:val="center"/>
              <w:rPr>
                <w:rFonts w:eastAsia="Arial Unicode MS"/>
                <w:sz w:val="16"/>
                <w:szCs w:val="18"/>
              </w:rPr>
            </w:pPr>
            <w:r>
              <w:rPr>
                <w:rFonts w:eastAsia="Arial Unicode MS"/>
                <w:sz w:val="16"/>
                <w:szCs w:val="18"/>
              </w:rPr>
              <w:t>tk</w:t>
            </w:r>
          </w:p>
        </w:tc>
        <w:tc>
          <w:tcPr>
            <w:tcW w:w="850" w:type="dxa"/>
            <w:tcBorders>
              <w:top w:val="single" w:sz="4" w:space="0" w:color="auto"/>
              <w:left w:val="single" w:sz="4" w:space="0" w:color="auto"/>
              <w:bottom w:val="single" w:sz="4" w:space="0" w:color="auto"/>
              <w:right w:val="single" w:sz="4" w:space="0" w:color="auto"/>
            </w:tcBorders>
            <w:vAlign w:val="center"/>
          </w:tcPr>
          <w:p w14:paraId="39B8A789" w14:textId="7F3A477A" w:rsidR="00232EE9" w:rsidRDefault="00A9533D" w:rsidP="00232EE9">
            <w:pPr>
              <w:pStyle w:val="xl27"/>
              <w:pBdr>
                <w:top w:val="none" w:sz="0" w:space="0" w:color="auto"/>
                <w:left w:val="none" w:sz="0" w:space="0" w:color="auto"/>
                <w:bottom w:val="none" w:sz="0" w:space="0" w:color="auto"/>
                <w:right w:val="none" w:sz="0" w:space="0" w:color="auto"/>
              </w:pBdr>
              <w:spacing w:before="0" w:after="0"/>
            </w:pPr>
            <w:r>
              <w:t>1</w:t>
            </w:r>
          </w:p>
        </w:tc>
        <w:tc>
          <w:tcPr>
            <w:tcW w:w="2836" w:type="dxa"/>
            <w:tcBorders>
              <w:top w:val="single" w:sz="4" w:space="0" w:color="auto"/>
              <w:left w:val="single" w:sz="4" w:space="0" w:color="auto"/>
              <w:bottom w:val="single" w:sz="4" w:space="0" w:color="auto"/>
              <w:right w:val="single" w:sz="4" w:space="0" w:color="auto"/>
            </w:tcBorders>
            <w:vAlign w:val="center"/>
          </w:tcPr>
          <w:p w14:paraId="7BFFF5AD" w14:textId="77777777" w:rsidR="00232EE9" w:rsidRDefault="00232EE9" w:rsidP="00232EE9">
            <w:pPr>
              <w:snapToGrid w:val="0"/>
              <w:jc w:val="center"/>
              <w:rPr>
                <w:rFonts w:eastAsia="Arial Unicode MS"/>
                <w:sz w:val="18"/>
                <w:szCs w:val="18"/>
              </w:rPr>
            </w:pPr>
          </w:p>
        </w:tc>
      </w:tr>
    </w:tbl>
    <w:p w14:paraId="3D77ADAB" w14:textId="4BA0AF60" w:rsidR="00335A42" w:rsidRPr="007C7332" w:rsidRDefault="00581EB9" w:rsidP="00335A42">
      <w:pPr>
        <w:pStyle w:val="Pis"/>
        <w:tabs>
          <w:tab w:val="clear" w:pos="4536"/>
          <w:tab w:val="clear" w:pos="9072"/>
        </w:tabs>
        <w:ind w:firstLine="708"/>
        <w:rPr>
          <w:rFonts w:eastAsia="Arial"/>
          <w:sz w:val="16"/>
        </w:rPr>
      </w:pPr>
      <w:r>
        <w:rPr>
          <w:sz w:val="16"/>
        </w:rPr>
        <w:t>a</w:t>
      </w:r>
      <w:r w:rsidR="00CF1C41" w:rsidRPr="007C7332">
        <w:rPr>
          <w:sz w:val="16"/>
        </w:rPr>
        <w:t>* Tabelis toodud materjalid, seadmed ja tarvikud võib asendada samaväärsete või parematega.</w:t>
      </w:r>
    </w:p>
    <w:p w14:paraId="334E415A" w14:textId="77777777" w:rsidR="00CF1C41" w:rsidRPr="00335A42" w:rsidRDefault="00335A42" w:rsidP="00335A42">
      <w:pPr>
        <w:pStyle w:val="Pis"/>
        <w:tabs>
          <w:tab w:val="clear" w:pos="4536"/>
          <w:tab w:val="clear" w:pos="9072"/>
        </w:tabs>
        <w:rPr>
          <w:rFonts w:eastAsia="Arial"/>
          <w:sz w:val="16"/>
        </w:rPr>
      </w:pPr>
      <w:r>
        <w:rPr>
          <w:rFonts w:eastAsia="Arial"/>
          <w:sz w:val="16"/>
        </w:rPr>
        <w:t xml:space="preserve">              </w:t>
      </w:r>
      <w:r w:rsidR="00CF1C41">
        <w:rPr>
          <w:rFonts w:eastAsia="Arial"/>
          <w:sz w:val="16"/>
        </w:rPr>
        <w:t xml:space="preserve">  </w:t>
      </w:r>
      <w:r>
        <w:rPr>
          <w:rFonts w:eastAsia="Arial"/>
          <w:sz w:val="16"/>
        </w:rPr>
        <w:t>**</w:t>
      </w:r>
      <w:r w:rsidR="00CF1C41">
        <w:rPr>
          <w:sz w:val="16"/>
        </w:rPr>
        <w:t>Tegelik ehitus- ja taastamistööde maht täpsustada enne tööde algust.</w:t>
      </w:r>
    </w:p>
    <w:p w14:paraId="5C2DF76E" w14:textId="77777777" w:rsidR="00EB266B" w:rsidRDefault="00EB266B">
      <w:pPr>
        <w:suppressAutoHyphens w:val="0"/>
        <w:spacing w:after="160" w:line="259" w:lineRule="auto"/>
      </w:pPr>
      <w:bookmarkStart w:id="190" w:name="_Toc475974610"/>
      <w:bookmarkStart w:id="191" w:name="_Toc512116909"/>
      <w:bookmarkStart w:id="192" w:name="__RefHeading___Toc443921739"/>
    </w:p>
    <w:p w14:paraId="6A7A19B7" w14:textId="77777777" w:rsidR="00B07F7C" w:rsidRDefault="00B07F7C">
      <w:pPr>
        <w:suppressAutoHyphens w:val="0"/>
        <w:spacing w:after="160" w:line="259" w:lineRule="auto"/>
      </w:pPr>
      <w:r>
        <w:br w:type="page"/>
      </w:r>
    </w:p>
    <w:p w14:paraId="69396AC1" w14:textId="77777777" w:rsidR="00CF1C41" w:rsidRPr="00C23B63" w:rsidRDefault="00CF1C41" w:rsidP="00CF1C41">
      <w:pPr>
        <w:pStyle w:val="Pealkiri1"/>
        <w:numPr>
          <w:ilvl w:val="0"/>
          <w:numId w:val="1"/>
        </w:numPr>
      </w:pPr>
      <w:r>
        <w:lastRenderedPageBreak/>
        <w:t>Jooniste loetelu</w:t>
      </w:r>
      <w:bookmarkEnd w:id="190"/>
      <w:bookmarkEnd w:id="191"/>
      <w:bookmarkEnd w:id="192"/>
    </w:p>
    <w:p w14:paraId="5AC14FD2" w14:textId="77777777" w:rsidR="00CF1C41" w:rsidRDefault="00CF1C41" w:rsidP="00CF1C41"/>
    <w:tbl>
      <w:tblPr>
        <w:tblW w:w="9750" w:type="dxa"/>
        <w:tblInd w:w="-10" w:type="dxa"/>
        <w:tblLayout w:type="fixed"/>
        <w:tblLook w:val="0000" w:firstRow="0" w:lastRow="0" w:firstColumn="0" w:lastColumn="0" w:noHBand="0" w:noVBand="0"/>
      </w:tblPr>
      <w:tblGrid>
        <w:gridCol w:w="547"/>
        <w:gridCol w:w="2116"/>
        <w:gridCol w:w="1276"/>
        <w:gridCol w:w="850"/>
        <w:gridCol w:w="2403"/>
        <w:gridCol w:w="1424"/>
        <w:gridCol w:w="1134"/>
      </w:tblGrid>
      <w:tr w:rsidR="00CF1C41" w14:paraId="2ADDFD05" w14:textId="77777777" w:rsidTr="00A52D61">
        <w:trPr>
          <w:trHeight w:val="567"/>
        </w:trPr>
        <w:tc>
          <w:tcPr>
            <w:tcW w:w="547" w:type="dxa"/>
            <w:tcBorders>
              <w:top w:val="single" w:sz="4" w:space="0" w:color="000000"/>
              <w:left w:val="single" w:sz="4" w:space="0" w:color="000000"/>
              <w:bottom w:val="single" w:sz="4" w:space="0" w:color="000000"/>
            </w:tcBorders>
            <w:shd w:val="clear" w:color="auto" w:fill="E7E6E6"/>
            <w:vAlign w:val="center"/>
          </w:tcPr>
          <w:p w14:paraId="451FFFBC" w14:textId="77777777" w:rsidR="00CF1C41" w:rsidRDefault="00CF1C41" w:rsidP="00A52D61">
            <w:pPr>
              <w:jc w:val="center"/>
              <w:rPr>
                <w:b/>
              </w:rPr>
            </w:pPr>
            <w:r>
              <w:rPr>
                <w:b/>
              </w:rPr>
              <w:t>Jrk nr.</w:t>
            </w:r>
          </w:p>
        </w:tc>
        <w:tc>
          <w:tcPr>
            <w:tcW w:w="2116" w:type="dxa"/>
            <w:tcBorders>
              <w:top w:val="single" w:sz="4" w:space="0" w:color="000000"/>
              <w:left w:val="single" w:sz="4" w:space="0" w:color="000000"/>
              <w:bottom w:val="single" w:sz="4" w:space="0" w:color="000000"/>
            </w:tcBorders>
            <w:shd w:val="clear" w:color="auto" w:fill="E7E6E6"/>
            <w:vAlign w:val="center"/>
          </w:tcPr>
          <w:p w14:paraId="77A29DF8" w14:textId="77777777" w:rsidR="00CF1C41" w:rsidRDefault="00CF1C41" w:rsidP="00A52D61">
            <w:pPr>
              <w:jc w:val="center"/>
              <w:rPr>
                <w:b/>
              </w:rPr>
            </w:pPr>
            <w:r>
              <w:rPr>
                <w:b/>
              </w:rPr>
              <w:t>Joonise nimetus</w:t>
            </w:r>
          </w:p>
        </w:tc>
        <w:tc>
          <w:tcPr>
            <w:tcW w:w="1276" w:type="dxa"/>
            <w:tcBorders>
              <w:top w:val="single" w:sz="4" w:space="0" w:color="000000"/>
              <w:left w:val="single" w:sz="4" w:space="0" w:color="000000"/>
              <w:bottom w:val="single" w:sz="4" w:space="0" w:color="000000"/>
            </w:tcBorders>
            <w:shd w:val="clear" w:color="auto" w:fill="E7E6E6"/>
            <w:vAlign w:val="center"/>
          </w:tcPr>
          <w:p w14:paraId="349328A8" w14:textId="77777777" w:rsidR="00CF1C41" w:rsidRDefault="00CF1C41" w:rsidP="00A52D61">
            <w:pPr>
              <w:jc w:val="center"/>
              <w:rPr>
                <w:b/>
              </w:rPr>
            </w:pPr>
            <w:r>
              <w:rPr>
                <w:b/>
              </w:rPr>
              <w:t>Joonise nr</w:t>
            </w:r>
          </w:p>
        </w:tc>
        <w:tc>
          <w:tcPr>
            <w:tcW w:w="850" w:type="dxa"/>
            <w:tcBorders>
              <w:top w:val="single" w:sz="4" w:space="0" w:color="000000"/>
              <w:left w:val="single" w:sz="4" w:space="0" w:color="000000"/>
              <w:bottom w:val="single" w:sz="4" w:space="0" w:color="000000"/>
            </w:tcBorders>
            <w:shd w:val="clear" w:color="auto" w:fill="E7E6E6"/>
            <w:vAlign w:val="center"/>
          </w:tcPr>
          <w:p w14:paraId="0C8B8EB9" w14:textId="77777777" w:rsidR="00CF1C41" w:rsidRDefault="00CF1C41" w:rsidP="00A52D61">
            <w:pPr>
              <w:jc w:val="center"/>
              <w:rPr>
                <w:b/>
              </w:rPr>
            </w:pPr>
            <w:r>
              <w:rPr>
                <w:b/>
              </w:rPr>
              <w:t>Lehti</w:t>
            </w:r>
          </w:p>
        </w:tc>
        <w:tc>
          <w:tcPr>
            <w:tcW w:w="2403" w:type="dxa"/>
            <w:tcBorders>
              <w:top w:val="single" w:sz="4" w:space="0" w:color="000000"/>
              <w:left w:val="single" w:sz="4" w:space="0" w:color="000000"/>
              <w:bottom w:val="single" w:sz="4" w:space="0" w:color="000000"/>
            </w:tcBorders>
            <w:shd w:val="clear" w:color="auto" w:fill="E7E6E6"/>
            <w:vAlign w:val="center"/>
          </w:tcPr>
          <w:p w14:paraId="60EF12F1" w14:textId="77777777" w:rsidR="00CF1C41" w:rsidRDefault="00CF1C41" w:rsidP="00A52D61">
            <w:pPr>
              <w:jc w:val="center"/>
              <w:rPr>
                <w:b/>
              </w:rPr>
            </w:pPr>
            <w:r>
              <w:rPr>
                <w:b/>
              </w:rPr>
              <w:t>Faili nimi</w:t>
            </w:r>
          </w:p>
        </w:tc>
        <w:tc>
          <w:tcPr>
            <w:tcW w:w="1424" w:type="dxa"/>
            <w:tcBorders>
              <w:top w:val="single" w:sz="4" w:space="0" w:color="000000"/>
              <w:left w:val="single" w:sz="4" w:space="0" w:color="000000"/>
              <w:bottom w:val="single" w:sz="4" w:space="0" w:color="000000"/>
            </w:tcBorders>
            <w:shd w:val="clear" w:color="auto" w:fill="E7E6E6"/>
            <w:vAlign w:val="center"/>
          </w:tcPr>
          <w:p w14:paraId="4EB6892F" w14:textId="77777777" w:rsidR="00CF1C41" w:rsidRDefault="00CF1C41" w:rsidP="00A52D61">
            <w:pPr>
              <w:jc w:val="center"/>
              <w:rPr>
                <w:b/>
              </w:rPr>
            </w:pPr>
            <w:r>
              <w:rPr>
                <w:b/>
              </w:rPr>
              <w:t>Kuupäev</w:t>
            </w:r>
          </w:p>
        </w:tc>
        <w:tc>
          <w:tcPr>
            <w:tcW w:w="113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BB99D8D" w14:textId="77777777" w:rsidR="00CF1C41" w:rsidRDefault="00CF1C41" w:rsidP="00A52D61">
            <w:pPr>
              <w:jc w:val="center"/>
            </w:pPr>
            <w:r>
              <w:rPr>
                <w:b/>
              </w:rPr>
              <w:t>Seisund</w:t>
            </w:r>
          </w:p>
        </w:tc>
      </w:tr>
      <w:tr w:rsidR="00CF1C41" w14:paraId="5CFD6DEC" w14:textId="77777777" w:rsidTr="00A52D61">
        <w:trPr>
          <w:trHeight w:val="567"/>
        </w:trPr>
        <w:tc>
          <w:tcPr>
            <w:tcW w:w="547" w:type="dxa"/>
            <w:tcBorders>
              <w:top w:val="single" w:sz="4" w:space="0" w:color="000000"/>
              <w:left w:val="single" w:sz="4" w:space="0" w:color="000000"/>
              <w:bottom w:val="single" w:sz="4" w:space="0" w:color="000000"/>
            </w:tcBorders>
            <w:vAlign w:val="center"/>
          </w:tcPr>
          <w:p w14:paraId="214077A5" w14:textId="77777777" w:rsidR="00CF1C41" w:rsidRDefault="00CF1C41" w:rsidP="00A52D61">
            <w:pPr>
              <w:jc w:val="center"/>
            </w:pPr>
            <w:r>
              <w:t>1</w:t>
            </w:r>
          </w:p>
        </w:tc>
        <w:tc>
          <w:tcPr>
            <w:tcW w:w="2116" w:type="dxa"/>
            <w:tcBorders>
              <w:top w:val="single" w:sz="4" w:space="0" w:color="000000"/>
              <w:left w:val="single" w:sz="4" w:space="0" w:color="000000"/>
              <w:bottom w:val="single" w:sz="4" w:space="0" w:color="000000"/>
            </w:tcBorders>
            <w:vAlign w:val="center"/>
          </w:tcPr>
          <w:p w14:paraId="413AABB7" w14:textId="6B04A918" w:rsidR="00CF1C41" w:rsidRDefault="008D247C" w:rsidP="00B51EB8">
            <w:pPr>
              <w:jc w:val="center"/>
            </w:pPr>
            <w:r w:rsidRPr="008D247C">
              <w:t>LC</w:t>
            </w:r>
            <w:r w:rsidR="00BE4D9E">
              <w:t>5</w:t>
            </w:r>
            <w:r w:rsidR="002C79BE">
              <w:t xml:space="preserve">433 </w:t>
            </w:r>
            <w:r w:rsidRPr="008D247C">
              <w:t>Asendiplaan ja elektriskeem</w:t>
            </w:r>
          </w:p>
        </w:tc>
        <w:tc>
          <w:tcPr>
            <w:tcW w:w="1276" w:type="dxa"/>
            <w:tcBorders>
              <w:top w:val="single" w:sz="4" w:space="0" w:color="000000"/>
              <w:left w:val="single" w:sz="4" w:space="0" w:color="000000"/>
              <w:bottom w:val="single" w:sz="4" w:space="0" w:color="000000"/>
            </w:tcBorders>
            <w:vAlign w:val="center"/>
          </w:tcPr>
          <w:p w14:paraId="02DA5CDB" w14:textId="0A394A04" w:rsidR="00CF1C41" w:rsidRDefault="00BB27B2" w:rsidP="00B51EB8">
            <w:pPr>
              <w:jc w:val="center"/>
            </w:pPr>
            <w:r>
              <w:t>LC</w:t>
            </w:r>
            <w:r w:rsidR="00BE4D9E">
              <w:t>54</w:t>
            </w:r>
            <w:r w:rsidR="007D2113">
              <w:t>33</w:t>
            </w:r>
            <w:r w:rsidR="00BE4D9E">
              <w:t>-1</w:t>
            </w:r>
          </w:p>
        </w:tc>
        <w:tc>
          <w:tcPr>
            <w:tcW w:w="850" w:type="dxa"/>
            <w:tcBorders>
              <w:top w:val="single" w:sz="4" w:space="0" w:color="000000"/>
              <w:left w:val="single" w:sz="4" w:space="0" w:color="000000"/>
              <w:bottom w:val="single" w:sz="4" w:space="0" w:color="000000"/>
            </w:tcBorders>
            <w:vAlign w:val="center"/>
          </w:tcPr>
          <w:p w14:paraId="0E28FB14" w14:textId="77777777" w:rsidR="00CF1C41" w:rsidRDefault="00CF1C41" w:rsidP="00A52D61">
            <w:pPr>
              <w:jc w:val="center"/>
            </w:pPr>
            <w:r>
              <w:t>1</w:t>
            </w:r>
          </w:p>
        </w:tc>
        <w:tc>
          <w:tcPr>
            <w:tcW w:w="2403" w:type="dxa"/>
            <w:tcBorders>
              <w:top w:val="single" w:sz="4" w:space="0" w:color="000000"/>
              <w:left w:val="single" w:sz="4" w:space="0" w:color="000000"/>
              <w:bottom w:val="single" w:sz="4" w:space="0" w:color="000000"/>
            </w:tcBorders>
            <w:vAlign w:val="center"/>
          </w:tcPr>
          <w:p w14:paraId="5534E69D" w14:textId="37F2C358" w:rsidR="00CF1C41" w:rsidRPr="0011658B" w:rsidRDefault="008D247C" w:rsidP="00B51EB8">
            <w:pPr>
              <w:snapToGrid w:val="0"/>
              <w:jc w:val="center"/>
            </w:pPr>
            <w:r w:rsidRPr="008D247C">
              <w:t xml:space="preserve">Asendiplaan ja </w:t>
            </w:r>
            <w:proofErr w:type="spellStart"/>
            <w:r w:rsidRPr="008D247C">
              <w:t>elektriskeem</w:t>
            </w:r>
            <w:r w:rsidR="0089266F">
              <w:t>.</w:t>
            </w:r>
            <w:r w:rsidR="00CF1C41" w:rsidRPr="0011658B">
              <w:t>dwg</w:t>
            </w:r>
            <w:proofErr w:type="spellEnd"/>
          </w:p>
        </w:tc>
        <w:tc>
          <w:tcPr>
            <w:tcW w:w="1424" w:type="dxa"/>
            <w:tcBorders>
              <w:top w:val="single" w:sz="4" w:space="0" w:color="000000"/>
              <w:left w:val="single" w:sz="4" w:space="0" w:color="000000"/>
              <w:bottom w:val="single" w:sz="4" w:space="0" w:color="000000"/>
            </w:tcBorders>
            <w:shd w:val="clear" w:color="auto" w:fill="FFFFFF" w:themeFill="background1"/>
            <w:vAlign w:val="center"/>
          </w:tcPr>
          <w:p w14:paraId="697FF64A" w14:textId="7082B6C9" w:rsidR="00CF1C41" w:rsidRPr="0011658B" w:rsidRDefault="00B51EB8" w:rsidP="0033179D">
            <w:pPr>
              <w:snapToGrid w:val="0"/>
              <w:jc w:val="center"/>
            </w:pPr>
            <w:r>
              <w:t>0</w:t>
            </w:r>
            <w:r w:rsidR="007D2113">
              <w:t>7</w:t>
            </w:r>
            <w:r>
              <w:t>.202</w:t>
            </w:r>
            <w:r w:rsidR="00F24F62">
              <w:t>6</w:t>
            </w:r>
          </w:p>
        </w:tc>
        <w:tc>
          <w:tcPr>
            <w:tcW w:w="1134" w:type="dxa"/>
            <w:tcBorders>
              <w:top w:val="single" w:sz="4" w:space="0" w:color="000000"/>
              <w:left w:val="single" w:sz="4" w:space="0" w:color="000000"/>
              <w:bottom w:val="single" w:sz="4" w:space="0" w:color="000000"/>
              <w:right w:val="single" w:sz="4" w:space="0" w:color="000000"/>
            </w:tcBorders>
            <w:vAlign w:val="center"/>
          </w:tcPr>
          <w:p w14:paraId="6D186C3E" w14:textId="77777777" w:rsidR="00CF1C41" w:rsidRPr="0011658B" w:rsidRDefault="00CF1C41" w:rsidP="00A52D61">
            <w:pPr>
              <w:snapToGrid w:val="0"/>
              <w:jc w:val="center"/>
            </w:pPr>
          </w:p>
        </w:tc>
      </w:tr>
    </w:tbl>
    <w:p w14:paraId="016EEA0E" w14:textId="77777777" w:rsidR="004125F0" w:rsidRDefault="004125F0"/>
    <w:sectPr w:rsidR="004125F0" w:rsidSect="00812E48">
      <w:headerReference w:type="default" r:id="rId9"/>
      <w:footerReference w:type="first" r:id="rId10"/>
      <w:pgSz w:w="11906" w:h="16838"/>
      <w:pgMar w:top="765" w:right="851" w:bottom="426" w:left="1418"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5C9922" w14:textId="77777777" w:rsidR="0071096C" w:rsidRDefault="0071096C" w:rsidP="00CF1C41">
      <w:r>
        <w:separator/>
      </w:r>
    </w:p>
  </w:endnote>
  <w:endnote w:type="continuationSeparator" w:id="0">
    <w:p w14:paraId="6187D2FE" w14:textId="77777777" w:rsidR="0071096C" w:rsidRDefault="0071096C" w:rsidP="00CF1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30" w:type="dxa"/>
      <w:tblInd w:w="13" w:type="dxa"/>
      <w:tblLayout w:type="fixed"/>
      <w:tblLook w:val="0000" w:firstRow="0" w:lastRow="0" w:firstColumn="0" w:lastColumn="0" w:noHBand="0" w:noVBand="0"/>
    </w:tblPr>
    <w:tblGrid>
      <w:gridCol w:w="3290"/>
      <w:gridCol w:w="1760"/>
      <w:gridCol w:w="1870"/>
      <w:gridCol w:w="2910"/>
    </w:tblGrid>
    <w:tr w:rsidR="004B731C" w14:paraId="70B89C77" w14:textId="77777777" w:rsidTr="00240398">
      <w:tc>
        <w:tcPr>
          <w:tcW w:w="3290" w:type="dxa"/>
          <w:tcBorders>
            <w:top w:val="double" w:sz="4" w:space="0" w:color="000000"/>
          </w:tcBorders>
          <w:vAlign w:val="center"/>
        </w:tcPr>
        <w:p w14:paraId="45A0C351" w14:textId="77777777" w:rsidR="00522088" w:rsidRDefault="00E45F73" w:rsidP="0066198B">
          <w:pPr>
            <w:rPr>
              <w:sz w:val="20"/>
              <w:szCs w:val="20"/>
            </w:rPr>
          </w:pPr>
          <w:r>
            <w:rPr>
              <w:sz w:val="20"/>
              <w:szCs w:val="20"/>
            </w:rPr>
            <w:t xml:space="preserve">LEONHARD WEISS </w:t>
          </w:r>
          <w:r w:rsidR="0066198B">
            <w:rPr>
              <w:sz w:val="20"/>
              <w:szCs w:val="20"/>
            </w:rPr>
            <w:t>OÜ</w:t>
          </w:r>
        </w:p>
      </w:tc>
      <w:tc>
        <w:tcPr>
          <w:tcW w:w="1760" w:type="dxa"/>
          <w:tcBorders>
            <w:top w:val="double" w:sz="4" w:space="0" w:color="000000"/>
          </w:tcBorders>
          <w:vAlign w:val="center"/>
        </w:tcPr>
        <w:p w14:paraId="4371D29E" w14:textId="77777777" w:rsidR="00522088" w:rsidRDefault="00E45F73" w:rsidP="00240398">
          <w:pPr>
            <w:spacing w:line="256" w:lineRule="auto"/>
            <w:rPr>
              <w:sz w:val="18"/>
              <w:szCs w:val="18"/>
            </w:rPr>
          </w:pPr>
          <w:r>
            <w:rPr>
              <w:sz w:val="20"/>
              <w:szCs w:val="20"/>
            </w:rPr>
            <w:t>Vesse tn 8</w:t>
          </w:r>
        </w:p>
      </w:tc>
      <w:tc>
        <w:tcPr>
          <w:tcW w:w="1870" w:type="dxa"/>
          <w:tcBorders>
            <w:top w:val="double" w:sz="4" w:space="0" w:color="000000"/>
          </w:tcBorders>
          <w:vAlign w:val="center"/>
        </w:tcPr>
        <w:p w14:paraId="00A9C939" w14:textId="77777777" w:rsidR="00522088" w:rsidRDefault="00E45F73" w:rsidP="00240398">
          <w:pPr>
            <w:rPr>
              <w:sz w:val="18"/>
              <w:szCs w:val="18"/>
            </w:rPr>
          </w:pPr>
          <w:r>
            <w:rPr>
              <w:sz w:val="18"/>
              <w:szCs w:val="18"/>
            </w:rPr>
            <w:t xml:space="preserve">Tel +372 715 4100 </w:t>
          </w:r>
        </w:p>
      </w:tc>
      <w:tc>
        <w:tcPr>
          <w:tcW w:w="2910" w:type="dxa"/>
          <w:tcBorders>
            <w:top w:val="double" w:sz="4" w:space="0" w:color="000000"/>
          </w:tcBorders>
          <w:vAlign w:val="center"/>
        </w:tcPr>
        <w:p w14:paraId="0C9950AC" w14:textId="77777777" w:rsidR="00522088" w:rsidRDefault="0066198B" w:rsidP="00240398">
          <w:r>
            <w:rPr>
              <w:sz w:val="18"/>
              <w:szCs w:val="18"/>
            </w:rPr>
            <w:t>estonia</w:t>
          </w:r>
          <w:r w:rsidR="00E45F73">
            <w:rPr>
              <w:sz w:val="18"/>
              <w:szCs w:val="18"/>
            </w:rPr>
            <w:t>@leonhard-weiss.com</w:t>
          </w:r>
        </w:p>
      </w:tc>
    </w:tr>
    <w:tr w:rsidR="004B731C" w14:paraId="000CE8FA" w14:textId="77777777" w:rsidTr="00240398">
      <w:tc>
        <w:tcPr>
          <w:tcW w:w="3290" w:type="dxa"/>
          <w:vAlign w:val="center"/>
        </w:tcPr>
        <w:p w14:paraId="75577F98" w14:textId="77777777" w:rsidR="00522088" w:rsidRDefault="00E45F73" w:rsidP="0066198B">
          <w:pPr>
            <w:rPr>
              <w:sz w:val="20"/>
              <w:szCs w:val="20"/>
            </w:rPr>
          </w:pPr>
          <w:r>
            <w:rPr>
              <w:sz w:val="20"/>
              <w:szCs w:val="20"/>
            </w:rPr>
            <w:t>Registrikood 1</w:t>
          </w:r>
          <w:r w:rsidR="0066198B">
            <w:rPr>
              <w:sz w:val="20"/>
              <w:szCs w:val="20"/>
            </w:rPr>
            <w:t>2083348</w:t>
          </w:r>
        </w:p>
      </w:tc>
      <w:tc>
        <w:tcPr>
          <w:tcW w:w="1760" w:type="dxa"/>
          <w:vAlign w:val="center"/>
        </w:tcPr>
        <w:p w14:paraId="38C6E447" w14:textId="77777777" w:rsidR="00522088" w:rsidRDefault="00E45F73" w:rsidP="00240398">
          <w:pPr>
            <w:spacing w:line="256" w:lineRule="auto"/>
            <w:rPr>
              <w:sz w:val="20"/>
              <w:szCs w:val="20"/>
            </w:rPr>
          </w:pPr>
          <w:r>
            <w:rPr>
              <w:sz w:val="20"/>
              <w:szCs w:val="20"/>
            </w:rPr>
            <w:t>11415 TALLINN</w:t>
          </w:r>
        </w:p>
      </w:tc>
      <w:tc>
        <w:tcPr>
          <w:tcW w:w="1870" w:type="dxa"/>
          <w:vAlign w:val="center"/>
        </w:tcPr>
        <w:p w14:paraId="41304D96" w14:textId="77777777" w:rsidR="00522088" w:rsidRDefault="00E45F73" w:rsidP="00240398">
          <w:pPr>
            <w:snapToGrid w:val="0"/>
            <w:rPr>
              <w:sz w:val="18"/>
              <w:szCs w:val="18"/>
            </w:rPr>
          </w:pPr>
          <w:r>
            <w:rPr>
              <w:sz w:val="20"/>
              <w:szCs w:val="20"/>
            </w:rPr>
            <w:t>EL10665798-0001</w:t>
          </w:r>
        </w:p>
      </w:tc>
      <w:tc>
        <w:tcPr>
          <w:tcW w:w="2910" w:type="dxa"/>
          <w:vAlign w:val="center"/>
        </w:tcPr>
        <w:p w14:paraId="751D4C81" w14:textId="77777777" w:rsidR="00522088" w:rsidRDefault="00E45F73" w:rsidP="00240398">
          <w:r>
            <w:rPr>
              <w:sz w:val="18"/>
              <w:szCs w:val="18"/>
            </w:rPr>
            <w:t>www.leonhard-weiss.ee</w:t>
          </w:r>
        </w:p>
      </w:tc>
    </w:tr>
  </w:tbl>
  <w:p w14:paraId="0A5278E5" w14:textId="77777777" w:rsidR="00522088" w:rsidRDefault="00522088">
    <w:pPr>
      <w:pStyle w:val="Pis"/>
      <w:tabs>
        <w:tab w:val="clear" w:pos="4536"/>
        <w:tab w:val="clear"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D689A9" w14:textId="77777777" w:rsidR="0071096C" w:rsidRDefault="0071096C" w:rsidP="00CF1C41">
      <w:r>
        <w:separator/>
      </w:r>
    </w:p>
  </w:footnote>
  <w:footnote w:type="continuationSeparator" w:id="0">
    <w:p w14:paraId="47CEE0C9" w14:textId="77777777" w:rsidR="0071096C" w:rsidRDefault="0071096C" w:rsidP="00CF1C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97" w:type="dxa"/>
      <w:tblInd w:w="-198" w:type="dxa"/>
      <w:tblLayout w:type="fixed"/>
      <w:tblLook w:val="0000" w:firstRow="0" w:lastRow="0" w:firstColumn="0" w:lastColumn="0" w:noHBand="0" w:noVBand="0"/>
    </w:tblPr>
    <w:tblGrid>
      <w:gridCol w:w="2036"/>
      <w:gridCol w:w="1134"/>
      <w:gridCol w:w="4923"/>
      <w:gridCol w:w="1134"/>
      <w:gridCol w:w="870"/>
    </w:tblGrid>
    <w:tr w:rsidR="004B731C" w14:paraId="154C1C5A" w14:textId="77777777" w:rsidTr="007E4308">
      <w:trPr>
        <w:trHeight w:val="60"/>
      </w:trPr>
      <w:tc>
        <w:tcPr>
          <w:tcW w:w="2036" w:type="dxa"/>
          <w:tcBorders>
            <w:top w:val="single" w:sz="4" w:space="0" w:color="808080"/>
            <w:left w:val="single" w:sz="4" w:space="0" w:color="808080"/>
            <w:bottom w:val="single" w:sz="4" w:space="0" w:color="808080"/>
          </w:tcBorders>
          <w:vAlign w:val="center"/>
        </w:tcPr>
        <w:p w14:paraId="38047A1F" w14:textId="77777777" w:rsidR="00522088" w:rsidRDefault="00E45F73" w:rsidP="0066198B">
          <w:pPr>
            <w:jc w:val="center"/>
            <w:rPr>
              <w:sz w:val="18"/>
              <w:szCs w:val="18"/>
            </w:rPr>
          </w:pPr>
          <w:r>
            <w:rPr>
              <w:sz w:val="18"/>
              <w:szCs w:val="18"/>
            </w:rPr>
            <w:t xml:space="preserve">LEONHARD WEISS </w:t>
          </w:r>
          <w:r w:rsidR="0066198B">
            <w:rPr>
              <w:sz w:val="18"/>
              <w:szCs w:val="18"/>
            </w:rPr>
            <w:t>OÜ</w:t>
          </w:r>
        </w:p>
      </w:tc>
      <w:tc>
        <w:tcPr>
          <w:tcW w:w="1134" w:type="dxa"/>
          <w:tcBorders>
            <w:top w:val="single" w:sz="4" w:space="0" w:color="808080"/>
            <w:left w:val="single" w:sz="4" w:space="0" w:color="808080"/>
            <w:bottom w:val="single" w:sz="4" w:space="0" w:color="808080"/>
          </w:tcBorders>
          <w:vAlign w:val="center"/>
        </w:tcPr>
        <w:p w14:paraId="1ECDB6EA" w14:textId="77777777" w:rsidR="00522088" w:rsidRDefault="00E45F73">
          <w:pPr>
            <w:jc w:val="center"/>
            <w:rPr>
              <w:sz w:val="18"/>
              <w:szCs w:val="18"/>
            </w:rPr>
          </w:pPr>
          <w:r>
            <w:rPr>
              <w:sz w:val="18"/>
              <w:szCs w:val="18"/>
            </w:rPr>
            <w:t>Tööprojekt</w:t>
          </w:r>
        </w:p>
        <w:p w14:paraId="54EF0147" w14:textId="6186765A" w:rsidR="003F544D" w:rsidRDefault="00AF0F35" w:rsidP="007E4308">
          <w:pPr>
            <w:jc w:val="center"/>
            <w:rPr>
              <w:sz w:val="18"/>
              <w:szCs w:val="18"/>
            </w:rPr>
          </w:pPr>
          <w:r>
            <w:rPr>
              <w:sz w:val="18"/>
              <w:szCs w:val="18"/>
            </w:rPr>
            <w:t>L</w:t>
          </w:r>
          <w:r w:rsidR="00A621AE">
            <w:rPr>
              <w:sz w:val="18"/>
              <w:szCs w:val="18"/>
            </w:rPr>
            <w:t>C</w:t>
          </w:r>
          <w:r w:rsidR="00867338">
            <w:rPr>
              <w:sz w:val="18"/>
              <w:szCs w:val="18"/>
            </w:rPr>
            <w:t>5</w:t>
          </w:r>
          <w:r w:rsidR="00227558">
            <w:rPr>
              <w:sz w:val="18"/>
              <w:szCs w:val="18"/>
            </w:rPr>
            <w:t>433</w:t>
          </w:r>
        </w:p>
      </w:tc>
      <w:tc>
        <w:tcPr>
          <w:tcW w:w="4923" w:type="dxa"/>
          <w:tcBorders>
            <w:top w:val="single" w:sz="4" w:space="0" w:color="808080"/>
            <w:left w:val="single" w:sz="4" w:space="0" w:color="808080"/>
            <w:bottom w:val="single" w:sz="4" w:space="0" w:color="808080"/>
          </w:tcBorders>
          <w:vAlign w:val="center"/>
        </w:tcPr>
        <w:p w14:paraId="5429ED4B" w14:textId="51F7B638" w:rsidR="00522088" w:rsidRDefault="007F01F3" w:rsidP="005762EA">
          <w:pPr>
            <w:jc w:val="center"/>
            <w:rPr>
              <w:sz w:val="18"/>
              <w:szCs w:val="18"/>
            </w:rPr>
          </w:pPr>
          <w:r>
            <w:rPr>
              <w:sz w:val="18"/>
              <w:szCs w:val="18"/>
            </w:rPr>
            <w:t>22160 Elva-Rannu</w:t>
          </w:r>
          <w:r w:rsidR="00202988">
            <w:rPr>
              <w:sz w:val="18"/>
              <w:szCs w:val="18"/>
            </w:rPr>
            <w:t xml:space="preserve"> </w:t>
          </w:r>
          <w:r w:rsidR="001B3EE2">
            <w:rPr>
              <w:sz w:val="18"/>
              <w:szCs w:val="18"/>
            </w:rPr>
            <w:t xml:space="preserve">tee </w:t>
          </w:r>
          <w:r w:rsidR="00D004F4">
            <w:rPr>
              <w:sz w:val="18"/>
              <w:szCs w:val="18"/>
            </w:rPr>
            <w:t xml:space="preserve">liitumine madalpingel, </w:t>
          </w:r>
          <w:r>
            <w:rPr>
              <w:sz w:val="18"/>
              <w:szCs w:val="18"/>
            </w:rPr>
            <w:t>Käo</w:t>
          </w:r>
          <w:r w:rsidR="00D004F4">
            <w:rPr>
              <w:sz w:val="18"/>
              <w:szCs w:val="18"/>
            </w:rPr>
            <w:t xml:space="preserve"> küla, </w:t>
          </w:r>
          <w:r>
            <w:rPr>
              <w:sz w:val="18"/>
              <w:szCs w:val="18"/>
            </w:rPr>
            <w:t>Elva</w:t>
          </w:r>
          <w:r w:rsidR="00D004F4">
            <w:rPr>
              <w:sz w:val="18"/>
              <w:szCs w:val="18"/>
            </w:rPr>
            <w:t xml:space="preserve"> vald, </w:t>
          </w:r>
          <w:r>
            <w:rPr>
              <w:sz w:val="18"/>
              <w:szCs w:val="18"/>
            </w:rPr>
            <w:t>Tartu</w:t>
          </w:r>
          <w:r w:rsidR="00D004F4">
            <w:rPr>
              <w:sz w:val="18"/>
              <w:szCs w:val="18"/>
            </w:rPr>
            <w:t xml:space="preserve"> maakond</w:t>
          </w:r>
        </w:p>
      </w:tc>
      <w:tc>
        <w:tcPr>
          <w:tcW w:w="1134" w:type="dxa"/>
          <w:tcBorders>
            <w:top w:val="single" w:sz="4" w:space="0" w:color="808080"/>
            <w:left w:val="single" w:sz="4" w:space="0" w:color="808080"/>
            <w:bottom w:val="single" w:sz="4" w:space="0" w:color="808080"/>
          </w:tcBorders>
          <w:vAlign w:val="center"/>
        </w:tcPr>
        <w:p w14:paraId="67814B5B" w14:textId="18D48925" w:rsidR="00522088" w:rsidRPr="00B734CC" w:rsidRDefault="007E4308" w:rsidP="00B734CC">
          <w:pPr>
            <w:jc w:val="center"/>
            <w:rPr>
              <w:sz w:val="18"/>
            </w:rPr>
          </w:pPr>
          <w:r>
            <w:rPr>
              <w:sz w:val="18"/>
            </w:rPr>
            <w:t>0</w:t>
          </w:r>
          <w:r w:rsidR="007F01F3">
            <w:rPr>
              <w:sz w:val="18"/>
            </w:rPr>
            <w:t>7</w:t>
          </w:r>
          <w:r w:rsidR="00B555B5">
            <w:rPr>
              <w:sz w:val="18"/>
            </w:rPr>
            <w:t>.202</w:t>
          </w:r>
          <w:r w:rsidR="005762EA">
            <w:rPr>
              <w:sz w:val="18"/>
            </w:rPr>
            <w:t>6</w:t>
          </w:r>
        </w:p>
      </w:tc>
      <w:tc>
        <w:tcPr>
          <w:tcW w:w="870" w:type="dxa"/>
          <w:tcBorders>
            <w:top w:val="single" w:sz="4" w:space="0" w:color="808080"/>
            <w:left w:val="single" w:sz="4" w:space="0" w:color="808080"/>
            <w:bottom w:val="single" w:sz="4" w:space="0" w:color="808080"/>
            <w:right w:val="single" w:sz="4" w:space="0" w:color="808080"/>
          </w:tcBorders>
          <w:vAlign w:val="center"/>
        </w:tcPr>
        <w:p w14:paraId="6634DE96" w14:textId="475D4FAA" w:rsidR="00522088" w:rsidRPr="005322F0" w:rsidRDefault="00E45F73" w:rsidP="00170CA9">
          <w:pPr>
            <w:jc w:val="center"/>
            <w:rPr>
              <w:sz w:val="18"/>
              <w:szCs w:val="18"/>
            </w:rPr>
          </w:pPr>
          <w:r>
            <w:rPr>
              <w:sz w:val="18"/>
              <w:szCs w:val="18"/>
            </w:rPr>
            <w:fldChar w:fldCharType="begin"/>
          </w:r>
          <w:r>
            <w:rPr>
              <w:sz w:val="18"/>
              <w:szCs w:val="18"/>
            </w:rPr>
            <w:instrText xml:space="preserve"> PAGE   \* MERGEFORMAT </w:instrText>
          </w:r>
          <w:r>
            <w:rPr>
              <w:sz w:val="18"/>
              <w:szCs w:val="18"/>
            </w:rPr>
            <w:fldChar w:fldCharType="separate"/>
          </w:r>
          <w:r w:rsidR="00384333">
            <w:rPr>
              <w:noProof/>
              <w:sz w:val="18"/>
              <w:szCs w:val="18"/>
            </w:rPr>
            <w:t>5</w:t>
          </w:r>
          <w:r>
            <w:rPr>
              <w:sz w:val="18"/>
              <w:szCs w:val="18"/>
            </w:rPr>
            <w:fldChar w:fldCharType="end"/>
          </w:r>
          <w:r>
            <w:rPr>
              <w:sz w:val="18"/>
              <w:szCs w:val="18"/>
            </w:rPr>
            <w:t xml:space="preserve"> (</w:t>
          </w:r>
          <w:r>
            <w:rPr>
              <w:sz w:val="18"/>
              <w:szCs w:val="18"/>
            </w:rPr>
            <w:fldChar w:fldCharType="begin"/>
          </w:r>
          <w:r>
            <w:rPr>
              <w:sz w:val="18"/>
              <w:szCs w:val="18"/>
            </w:rPr>
            <w:instrText xml:space="preserve"> NUMPAGES   \* MERGEFORMAT </w:instrText>
          </w:r>
          <w:r>
            <w:rPr>
              <w:sz w:val="18"/>
              <w:szCs w:val="18"/>
            </w:rPr>
            <w:fldChar w:fldCharType="separate"/>
          </w:r>
          <w:r w:rsidR="00384333">
            <w:rPr>
              <w:noProof/>
              <w:sz w:val="18"/>
              <w:szCs w:val="18"/>
            </w:rPr>
            <w:t>6</w:t>
          </w:r>
          <w:r>
            <w:rPr>
              <w:sz w:val="18"/>
              <w:szCs w:val="18"/>
            </w:rPr>
            <w:fldChar w:fldCharType="end"/>
          </w:r>
          <w:r>
            <w:rPr>
              <w:sz w:val="18"/>
              <w:szCs w:val="18"/>
            </w:rPr>
            <w:t>)</w:t>
          </w:r>
        </w:p>
      </w:tc>
    </w:tr>
  </w:tbl>
  <w:p w14:paraId="23E865D7" w14:textId="77777777" w:rsidR="00522088" w:rsidRDefault="0052208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decimal"/>
      <w:suff w:val="nothing"/>
      <w:lvlText w:val="%1."/>
      <w:lvlJc w:val="left"/>
      <w:pPr>
        <w:tabs>
          <w:tab w:val="num" w:pos="0"/>
        </w:tabs>
        <w:ind w:left="567" w:hanging="567"/>
      </w:pPr>
      <w:rPr>
        <w:rFonts w:hint="default"/>
      </w:rPr>
    </w:lvl>
    <w:lvl w:ilvl="1">
      <w:start w:val="1"/>
      <w:numFmt w:val="decimal"/>
      <w:lvlText w:val="%1.%2."/>
      <w:lvlJc w:val="left"/>
      <w:pPr>
        <w:tabs>
          <w:tab w:val="num" w:pos="567"/>
        </w:tabs>
        <w:ind w:left="567" w:hanging="567"/>
      </w:pPr>
    </w:lvl>
    <w:lvl w:ilvl="2">
      <w:start w:val="1"/>
      <w:numFmt w:val="none"/>
      <w:pStyle w:val="Pealkiri3"/>
      <w:suff w:val="nothing"/>
      <w:lvlText w:val="."/>
      <w:lvlJc w:val="left"/>
      <w:pPr>
        <w:tabs>
          <w:tab w:val="num" w:pos="0"/>
        </w:tabs>
        <w:ind w:left="1440" w:hanging="36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4"/>
    <w:multiLevelType w:val="singleLevel"/>
    <w:tmpl w:val="00000004"/>
    <w:name w:val="WW8Num4"/>
    <w:lvl w:ilvl="0">
      <w:start w:val="1"/>
      <w:numFmt w:val="decimal"/>
      <w:pStyle w:val="Pealkiri2"/>
      <w:lvlText w:val="%1."/>
      <w:lvlJc w:val="left"/>
      <w:pPr>
        <w:tabs>
          <w:tab w:val="num" w:pos="360"/>
        </w:tabs>
        <w:ind w:left="360" w:hanging="360"/>
      </w:pPr>
    </w:lvl>
  </w:abstractNum>
  <w:abstractNum w:abstractNumId="3" w15:restartNumberingAfterBreak="0">
    <w:nsid w:val="27B32FFA"/>
    <w:multiLevelType w:val="hybridMultilevel"/>
    <w:tmpl w:val="8EC006EA"/>
    <w:lvl w:ilvl="0" w:tplc="04250001">
      <w:start w:val="1"/>
      <w:numFmt w:val="bullet"/>
      <w:lvlText w:val=""/>
      <w:lvlJc w:val="left"/>
      <w:pPr>
        <w:ind w:left="780" w:hanging="360"/>
      </w:pPr>
      <w:rPr>
        <w:rFonts w:ascii="Symbol" w:hAnsi="Symbol" w:hint="default"/>
      </w:rPr>
    </w:lvl>
    <w:lvl w:ilvl="1" w:tplc="04250003" w:tentative="1">
      <w:start w:val="1"/>
      <w:numFmt w:val="bullet"/>
      <w:lvlText w:val="o"/>
      <w:lvlJc w:val="left"/>
      <w:pPr>
        <w:ind w:left="1500" w:hanging="360"/>
      </w:pPr>
      <w:rPr>
        <w:rFonts w:ascii="Courier New" w:hAnsi="Courier New" w:cs="Courier New" w:hint="default"/>
      </w:rPr>
    </w:lvl>
    <w:lvl w:ilvl="2" w:tplc="04250005" w:tentative="1">
      <w:start w:val="1"/>
      <w:numFmt w:val="bullet"/>
      <w:lvlText w:val=""/>
      <w:lvlJc w:val="left"/>
      <w:pPr>
        <w:ind w:left="2220" w:hanging="360"/>
      </w:pPr>
      <w:rPr>
        <w:rFonts w:ascii="Wingdings" w:hAnsi="Wingdings" w:hint="default"/>
      </w:rPr>
    </w:lvl>
    <w:lvl w:ilvl="3" w:tplc="04250001" w:tentative="1">
      <w:start w:val="1"/>
      <w:numFmt w:val="bullet"/>
      <w:lvlText w:val=""/>
      <w:lvlJc w:val="left"/>
      <w:pPr>
        <w:ind w:left="2940" w:hanging="360"/>
      </w:pPr>
      <w:rPr>
        <w:rFonts w:ascii="Symbol" w:hAnsi="Symbol" w:hint="default"/>
      </w:rPr>
    </w:lvl>
    <w:lvl w:ilvl="4" w:tplc="04250003" w:tentative="1">
      <w:start w:val="1"/>
      <w:numFmt w:val="bullet"/>
      <w:lvlText w:val="o"/>
      <w:lvlJc w:val="left"/>
      <w:pPr>
        <w:ind w:left="3660" w:hanging="360"/>
      </w:pPr>
      <w:rPr>
        <w:rFonts w:ascii="Courier New" w:hAnsi="Courier New" w:cs="Courier New" w:hint="default"/>
      </w:rPr>
    </w:lvl>
    <w:lvl w:ilvl="5" w:tplc="04250005" w:tentative="1">
      <w:start w:val="1"/>
      <w:numFmt w:val="bullet"/>
      <w:lvlText w:val=""/>
      <w:lvlJc w:val="left"/>
      <w:pPr>
        <w:ind w:left="4380" w:hanging="360"/>
      </w:pPr>
      <w:rPr>
        <w:rFonts w:ascii="Wingdings" w:hAnsi="Wingdings" w:hint="default"/>
      </w:rPr>
    </w:lvl>
    <w:lvl w:ilvl="6" w:tplc="04250001" w:tentative="1">
      <w:start w:val="1"/>
      <w:numFmt w:val="bullet"/>
      <w:lvlText w:val=""/>
      <w:lvlJc w:val="left"/>
      <w:pPr>
        <w:ind w:left="5100" w:hanging="360"/>
      </w:pPr>
      <w:rPr>
        <w:rFonts w:ascii="Symbol" w:hAnsi="Symbol" w:hint="default"/>
      </w:rPr>
    </w:lvl>
    <w:lvl w:ilvl="7" w:tplc="04250003" w:tentative="1">
      <w:start w:val="1"/>
      <w:numFmt w:val="bullet"/>
      <w:lvlText w:val="o"/>
      <w:lvlJc w:val="left"/>
      <w:pPr>
        <w:ind w:left="5820" w:hanging="360"/>
      </w:pPr>
      <w:rPr>
        <w:rFonts w:ascii="Courier New" w:hAnsi="Courier New" w:cs="Courier New" w:hint="default"/>
      </w:rPr>
    </w:lvl>
    <w:lvl w:ilvl="8" w:tplc="04250005" w:tentative="1">
      <w:start w:val="1"/>
      <w:numFmt w:val="bullet"/>
      <w:lvlText w:val=""/>
      <w:lvlJc w:val="left"/>
      <w:pPr>
        <w:ind w:left="6540" w:hanging="360"/>
      </w:pPr>
      <w:rPr>
        <w:rFonts w:ascii="Wingdings" w:hAnsi="Wingdings" w:hint="default"/>
      </w:rPr>
    </w:lvl>
  </w:abstractNum>
  <w:abstractNum w:abstractNumId="4" w15:restartNumberingAfterBreak="0">
    <w:nsid w:val="2F046983"/>
    <w:multiLevelType w:val="hybridMultilevel"/>
    <w:tmpl w:val="4F12DB2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3E3408D4"/>
    <w:multiLevelType w:val="hybridMultilevel"/>
    <w:tmpl w:val="01509788"/>
    <w:lvl w:ilvl="0" w:tplc="E35A8E3C">
      <w:numFmt w:val="bullet"/>
      <w:lvlText w:val=""/>
      <w:lvlJc w:val="left"/>
      <w:pPr>
        <w:ind w:left="720" w:hanging="360"/>
      </w:pPr>
      <w:rPr>
        <w:rFonts w:ascii="Symbol" w:eastAsia="Times New Roman" w:hAnsi="Symbol" w:cs="Aria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6" w15:restartNumberingAfterBreak="0">
    <w:nsid w:val="535116BB"/>
    <w:multiLevelType w:val="hybridMultilevel"/>
    <w:tmpl w:val="97A65C7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56B64E9A"/>
    <w:multiLevelType w:val="hybridMultilevel"/>
    <w:tmpl w:val="7C3ECEC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64C2423A"/>
    <w:multiLevelType w:val="hybridMultilevel"/>
    <w:tmpl w:val="7CEE4142"/>
    <w:lvl w:ilvl="0" w:tplc="99E20462">
      <w:start w:val="22"/>
      <w:numFmt w:val="bullet"/>
      <w:lvlText w:val=""/>
      <w:lvlJc w:val="left"/>
      <w:pPr>
        <w:ind w:left="720" w:hanging="360"/>
      </w:pPr>
      <w:rPr>
        <w:rFonts w:ascii="Symbol" w:eastAsia="Times New Roman" w:hAnsi="Symbo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6DF34ABA"/>
    <w:multiLevelType w:val="hybridMultilevel"/>
    <w:tmpl w:val="F514CB7C"/>
    <w:lvl w:ilvl="0" w:tplc="E35A8E3C">
      <w:numFmt w:val="bullet"/>
      <w:lvlText w:val=""/>
      <w:lvlJc w:val="left"/>
      <w:pPr>
        <w:ind w:left="720" w:hanging="360"/>
      </w:pPr>
      <w:rPr>
        <w:rFonts w:ascii="Symbol" w:eastAsia="Times New Roman" w:hAnsi="Symbo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025058542">
    <w:abstractNumId w:val="1"/>
  </w:num>
  <w:num w:numId="2" w16cid:durableId="927275363">
    <w:abstractNumId w:val="2"/>
  </w:num>
  <w:num w:numId="3" w16cid:durableId="102923599">
    <w:abstractNumId w:val="7"/>
  </w:num>
  <w:num w:numId="4" w16cid:durableId="1493176960">
    <w:abstractNumId w:val="8"/>
  </w:num>
  <w:num w:numId="5" w16cid:durableId="1785340201">
    <w:abstractNumId w:val="4"/>
  </w:num>
  <w:num w:numId="6" w16cid:durableId="2089500280">
    <w:abstractNumId w:val="6"/>
  </w:num>
  <w:num w:numId="7" w16cid:durableId="145558152">
    <w:abstractNumId w:val="2"/>
  </w:num>
  <w:num w:numId="8" w16cid:durableId="744109017">
    <w:abstractNumId w:val="2"/>
  </w:num>
  <w:num w:numId="9" w16cid:durableId="576328729">
    <w:abstractNumId w:val="3"/>
  </w:num>
  <w:num w:numId="10" w16cid:durableId="1619336049">
    <w:abstractNumId w:val="5"/>
  </w:num>
  <w:num w:numId="11" w16cid:durableId="815491568">
    <w:abstractNumId w:val="5"/>
  </w:num>
  <w:num w:numId="12" w16cid:durableId="1730150835">
    <w:abstractNumId w:val="9"/>
  </w:num>
  <w:num w:numId="13" w16cid:durableId="9645080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C41"/>
    <w:rsid w:val="000002DD"/>
    <w:rsid w:val="0000391B"/>
    <w:rsid w:val="000040B8"/>
    <w:rsid w:val="00007824"/>
    <w:rsid w:val="00010C23"/>
    <w:rsid w:val="0001323D"/>
    <w:rsid w:val="00017B53"/>
    <w:rsid w:val="000250B5"/>
    <w:rsid w:val="000266FF"/>
    <w:rsid w:val="000268B7"/>
    <w:rsid w:val="00035A9A"/>
    <w:rsid w:val="00041B18"/>
    <w:rsid w:val="00042CFB"/>
    <w:rsid w:val="0004392C"/>
    <w:rsid w:val="0004560A"/>
    <w:rsid w:val="00045DCB"/>
    <w:rsid w:val="00052C59"/>
    <w:rsid w:val="00053628"/>
    <w:rsid w:val="00053E76"/>
    <w:rsid w:val="00067DB1"/>
    <w:rsid w:val="000729C9"/>
    <w:rsid w:val="000759AE"/>
    <w:rsid w:val="00076658"/>
    <w:rsid w:val="00084252"/>
    <w:rsid w:val="00084BC7"/>
    <w:rsid w:val="00092385"/>
    <w:rsid w:val="00092D60"/>
    <w:rsid w:val="00093E52"/>
    <w:rsid w:val="000955FF"/>
    <w:rsid w:val="00095E8C"/>
    <w:rsid w:val="000A6CA9"/>
    <w:rsid w:val="000A6D9C"/>
    <w:rsid w:val="000B1F7A"/>
    <w:rsid w:val="000B5D3E"/>
    <w:rsid w:val="000C213B"/>
    <w:rsid w:val="000C26EA"/>
    <w:rsid w:val="000C754D"/>
    <w:rsid w:val="000C7F39"/>
    <w:rsid w:val="000D0590"/>
    <w:rsid w:val="000D6EC5"/>
    <w:rsid w:val="000E157B"/>
    <w:rsid w:val="000E1EFB"/>
    <w:rsid w:val="000E2B9F"/>
    <w:rsid w:val="000E312A"/>
    <w:rsid w:val="000E5FBB"/>
    <w:rsid w:val="000F35E7"/>
    <w:rsid w:val="000F3CD6"/>
    <w:rsid w:val="0010033D"/>
    <w:rsid w:val="00103836"/>
    <w:rsid w:val="00107BF4"/>
    <w:rsid w:val="00110B6F"/>
    <w:rsid w:val="00112F5A"/>
    <w:rsid w:val="00114659"/>
    <w:rsid w:val="00114D7F"/>
    <w:rsid w:val="00116CC0"/>
    <w:rsid w:val="001173CC"/>
    <w:rsid w:val="001233C1"/>
    <w:rsid w:val="001236E4"/>
    <w:rsid w:val="00123FE5"/>
    <w:rsid w:val="00126193"/>
    <w:rsid w:val="00127731"/>
    <w:rsid w:val="001305EB"/>
    <w:rsid w:val="0013062F"/>
    <w:rsid w:val="00150A90"/>
    <w:rsid w:val="001511BA"/>
    <w:rsid w:val="00151E84"/>
    <w:rsid w:val="00152097"/>
    <w:rsid w:val="00156919"/>
    <w:rsid w:val="00163A88"/>
    <w:rsid w:val="00164D78"/>
    <w:rsid w:val="00171434"/>
    <w:rsid w:val="00174017"/>
    <w:rsid w:val="00174E97"/>
    <w:rsid w:val="0018184B"/>
    <w:rsid w:val="00184C3A"/>
    <w:rsid w:val="00184EB7"/>
    <w:rsid w:val="00186649"/>
    <w:rsid w:val="00186D7D"/>
    <w:rsid w:val="00187607"/>
    <w:rsid w:val="00191E60"/>
    <w:rsid w:val="00193B29"/>
    <w:rsid w:val="001949C1"/>
    <w:rsid w:val="00196A83"/>
    <w:rsid w:val="00196BF5"/>
    <w:rsid w:val="001A4D02"/>
    <w:rsid w:val="001A6ECA"/>
    <w:rsid w:val="001B3EE2"/>
    <w:rsid w:val="001C1702"/>
    <w:rsid w:val="001C20CB"/>
    <w:rsid w:val="001C30DE"/>
    <w:rsid w:val="001C749D"/>
    <w:rsid w:val="001D31A0"/>
    <w:rsid w:val="001D7174"/>
    <w:rsid w:val="001E2322"/>
    <w:rsid w:val="001E2D59"/>
    <w:rsid w:val="001E3145"/>
    <w:rsid w:val="001E456C"/>
    <w:rsid w:val="001E57E7"/>
    <w:rsid w:val="001E5C50"/>
    <w:rsid w:val="001E747F"/>
    <w:rsid w:val="001F2847"/>
    <w:rsid w:val="001F2EAE"/>
    <w:rsid w:val="001F3068"/>
    <w:rsid w:val="001F3152"/>
    <w:rsid w:val="001F34D3"/>
    <w:rsid w:val="001F3B56"/>
    <w:rsid w:val="001F7B3E"/>
    <w:rsid w:val="00202988"/>
    <w:rsid w:val="0021007F"/>
    <w:rsid w:val="0021074E"/>
    <w:rsid w:val="00213161"/>
    <w:rsid w:val="00214AC8"/>
    <w:rsid w:val="00215306"/>
    <w:rsid w:val="002169B5"/>
    <w:rsid w:val="00221712"/>
    <w:rsid w:val="00223326"/>
    <w:rsid w:val="00227558"/>
    <w:rsid w:val="00232EE9"/>
    <w:rsid w:val="00234628"/>
    <w:rsid w:val="00235454"/>
    <w:rsid w:val="002427FD"/>
    <w:rsid w:val="00245654"/>
    <w:rsid w:val="00250F6A"/>
    <w:rsid w:val="00257703"/>
    <w:rsid w:val="00257A2E"/>
    <w:rsid w:val="002635ED"/>
    <w:rsid w:val="00263C9A"/>
    <w:rsid w:val="002654EA"/>
    <w:rsid w:val="00273973"/>
    <w:rsid w:val="00283D36"/>
    <w:rsid w:val="002840F9"/>
    <w:rsid w:val="00296535"/>
    <w:rsid w:val="002A06F2"/>
    <w:rsid w:val="002A3F2F"/>
    <w:rsid w:val="002A609E"/>
    <w:rsid w:val="002C452A"/>
    <w:rsid w:val="002C79BE"/>
    <w:rsid w:val="002D2501"/>
    <w:rsid w:val="002D5F2A"/>
    <w:rsid w:val="002D6C1F"/>
    <w:rsid w:val="002E29E5"/>
    <w:rsid w:val="002E40B7"/>
    <w:rsid w:val="002E450E"/>
    <w:rsid w:val="002E6C4D"/>
    <w:rsid w:val="002F238C"/>
    <w:rsid w:val="002F4C98"/>
    <w:rsid w:val="00301061"/>
    <w:rsid w:val="00301BEE"/>
    <w:rsid w:val="0030305B"/>
    <w:rsid w:val="00303584"/>
    <w:rsid w:val="0030530E"/>
    <w:rsid w:val="00310720"/>
    <w:rsid w:val="00310A71"/>
    <w:rsid w:val="00311253"/>
    <w:rsid w:val="00311D37"/>
    <w:rsid w:val="0031215C"/>
    <w:rsid w:val="00313581"/>
    <w:rsid w:val="00320BCB"/>
    <w:rsid w:val="003245DA"/>
    <w:rsid w:val="0032525B"/>
    <w:rsid w:val="0033179D"/>
    <w:rsid w:val="0033283D"/>
    <w:rsid w:val="0033360B"/>
    <w:rsid w:val="00335760"/>
    <w:rsid w:val="00335A42"/>
    <w:rsid w:val="00335AAF"/>
    <w:rsid w:val="00344A31"/>
    <w:rsid w:val="0034578B"/>
    <w:rsid w:val="00346E3D"/>
    <w:rsid w:val="0034741F"/>
    <w:rsid w:val="00355DF5"/>
    <w:rsid w:val="003574B1"/>
    <w:rsid w:val="00357B84"/>
    <w:rsid w:val="00362499"/>
    <w:rsid w:val="00363058"/>
    <w:rsid w:val="0036549E"/>
    <w:rsid w:val="003735C8"/>
    <w:rsid w:val="00373F62"/>
    <w:rsid w:val="0037533D"/>
    <w:rsid w:val="00376202"/>
    <w:rsid w:val="00377028"/>
    <w:rsid w:val="00377116"/>
    <w:rsid w:val="00377BF3"/>
    <w:rsid w:val="0038118B"/>
    <w:rsid w:val="00382948"/>
    <w:rsid w:val="00384333"/>
    <w:rsid w:val="00384F4D"/>
    <w:rsid w:val="00390334"/>
    <w:rsid w:val="00390F30"/>
    <w:rsid w:val="0039308A"/>
    <w:rsid w:val="00396816"/>
    <w:rsid w:val="00397E0E"/>
    <w:rsid w:val="003A3084"/>
    <w:rsid w:val="003A60EC"/>
    <w:rsid w:val="003B04BF"/>
    <w:rsid w:val="003B0873"/>
    <w:rsid w:val="003C0F0E"/>
    <w:rsid w:val="003C1E3D"/>
    <w:rsid w:val="003C48F6"/>
    <w:rsid w:val="003C60E3"/>
    <w:rsid w:val="003C7AC7"/>
    <w:rsid w:val="003C7C3F"/>
    <w:rsid w:val="003C7E97"/>
    <w:rsid w:val="003D6363"/>
    <w:rsid w:val="003D641A"/>
    <w:rsid w:val="003E0946"/>
    <w:rsid w:val="003E121D"/>
    <w:rsid w:val="003E33BB"/>
    <w:rsid w:val="003E4891"/>
    <w:rsid w:val="003F0C05"/>
    <w:rsid w:val="003F3091"/>
    <w:rsid w:val="003F31FB"/>
    <w:rsid w:val="003F342B"/>
    <w:rsid w:val="003F544D"/>
    <w:rsid w:val="003F6BEC"/>
    <w:rsid w:val="0040046B"/>
    <w:rsid w:val="004018A6"/>
    <w:rsid w:val="00404C01"/>
    <w:rsid w:val="00404D3C"/>
    <w:rsid w:val="0041193B"/>
    <w:rsid w:val="004125F0"/>
    <w:rsid w:val="004143A7"/>
    <w:rsid w:val="00417A8C"/>
    <w:rsid w:val="00422E9D"/>
    <w:rsid w:val="004260C0"/>
    <w:rsid w:val="0043082F"/>
    <w:rsid w:val="00430C4F"/>
    <w:rsid w:val="00434270"/>
    <w:rsid w:val="00434913"/>
    <w:rsid w:val="0043494B"/>
    <w:rsid w:val="00435985"/>
    <w:rsid w:val="00442C5C"/>
    <w:rsid w:val="00443458"/>
    <w:rsid w:val="00444F84"/>
    <w:rsid w:val="004467ED"/>
    <w:rsid w:val="00447EF9"/>
    <w:rsid w:val="00450BD3"/>
    <w:rsid w:val="0045419A"/>
    <w:rsid w:val="004544AB"/>
    <w:rsid w:val="004747C9"/>
    <w:rsid w:val="00475D42"/>
    <w:rsid w:val="00482C0D"/>
    <w:rsid w:val="00484829"/>
    <w:rsid w:val="004851D8"/>
    <w:rsid w:val="00490086"/>
    <w:rsid w:val="00495F82"/>
    <w:rsid w:val="004A743D"/>
    <w:rsid w:val="004B60C3"/>
    <w:rsid w:val="004C286C"/>
    <w:rsid w:val="004C3A75"/>
    <w:rsid w:val="004C7ACA"/>
    <w:rsid w:val="004E1492"/>
    <w:rsid w:val="004E5BA2"/>
    <w:rsid w:val="004E73E7"/>
    <w:rsid w:val="00503615"/>
    <w:rsid w:val="0050554B"/>
    <w:rsid w:val="005109B4"/>
    <w:rsid w:val="00510E7F"/>
    <w:rsid w:val="005110F8"/>
    <w:rsid w:val="00517EA2"/>
    <w:rsid w:val="0052127E"/>
    <w:rsid w:val="00522088"/>
    <w:rsid w:val="00525111"/>
    <w:rsid w:val="0052546C"/>
    <w:rsid w:val="00525EC6"/>
    <w:rsid w:val="005352DD"/>
    <w:rsid w:val="00536855"/>
    <w:rsid w:val="00537670"/>
    <w:rsid w:val="005422FE"/>
    <w:rsid w:val="00542AAE"/>
    <w:rsid w:val="00550CB2"/>
    <w:rsid w:val="0055257C"/>
    <w:rsid w:val="00557E3C"/>
    <w:rsid w:val="005610CA"/>
    <w:rsid w:val="00562529"/>
    <w:rsid w:val="00566C9B"/>
    <w:rsid w:val="005762EA"/>
    <w:rsid w:val="00577D9A"/>
    <w:rsid w:val="00580121"/>
    <w:rsid w:val="00580E18"/>
    <w:rsid w:val="0058120E"/>
    <w:rsid w:val="005818A6"/>
    <w:rsid w:val="00581E05"/>
    <w:rsid w:val="00581EB9"/>
    <w:rsid w:val="0058389E"/>
    <w:rsid w:val="005840B8"/>
    <w:rsid w:val="0059166A"/>
    <w:rsid w:val="00591C34"/>
    <w:rsid w:val="00592CBA"/>
    <w:rsid w:val="00597880"/>
    <w:rsid w:val="005A2928"/>
    <w:rsid w:val="005A77B9"/>
    <w:rsid w:val="005A7A56"/>
    <w:rsid w:val="005B0D94"/>
    <w:rsid w:val="005B5A6E"/>
    <w:rsid w:val="005B7568"/>
    <w:rsid w:val="005B7C1A"/>
    <w:rsid w:val="005C28B3"/>
    <w:rsid w:val="005C70DB"/>
    <w:rsid w:val="005C7E92"/>
    <w:rsid w:val="005D309F"/>
    <w:rsid w:val="005D35B3"/>
    <w:rsid w:val="005D683A"/>
    <w:rsid w:val="005E12F6"/>
    <w:rsid w:val="005E46F1"/>
    <w:rsid w:val="005E5CFF"/>
    <w:rsid w:val="005F67BF"/>
    <w:rsid w:val="005F72B7"/>
    <w:rsid w:val="00601D08"/>
    <w:rsid w:val="00602EAE"/>
    <w:rsid w:val="00605167"/>
    <w:rsid w:val="006058F1"/>
    <w:rsid w:val="00606015"/>
    <w:rsid w:val="0060662B"/>
    <w:rsid w:val="006210EF"/>
    <w:rsid w:val="0062217C"/>
    <w:rsid w:val="00624FF6"/>
    <w:rsid w:val="00627A54"/>
    <w:rsid w:val="00630333"/>
    <w:rsid w:val="006342B2"/>
    <w:rsid w:val="00637B73"/>
    <w:rsid w:val="006436F5"/>
    <w:rsid w:val="00644963"/>
    <w:rsid w:val="006509AA"/>
    <w:rsid w:val="006516AE"/>
    <w:rsid w:val="00654FA4"/>
    <w:rsid w:val="00655E62"/>
    <w:rsid w:val="00656293"/>
    <w:rsid w:val="00656369"/>
    <w:rsid w:val="0066198B"/>
    <w:rsid w:val="00661DB6"/>
    <w:rsid w:val="00663473"/>
    <w:rsid w:val="006639C5"/>
    <w:rsid w:val="00665CD2"/>
    <w:rsid w:val="0066728B"/>
    <w:rsid w:val="00673546"/>
    <w:rsid w:val="00680F03"/>
    <w:rsid w:val="006812A7"/>
    <w:rsid w:val="00681B84"/>
    <w:rsid w:val="00681CEF"/>
    <w:rsid w:val="006848F9"/>
    <w:rsid w:val="006874EF"/>
    <w:rsid w:val="00692E3A"/>
    <w:rsid w:val="0069424A"/>
    <w:rsid w:val="00695429"/>
    <w:rsid w:val="00695B9B"/>
    <w:rsid w:val="006A1D68"/>
    <w:rsid w:val="006A20FB"/>
    <w:rsid w:val="006A22BD"/>
    <w:rsid w:val="006A2A39"/>
    <w:rsid w:val="006B4DC5"/>
    <w:rsid w:val="006B67D3"/>
    <w:rsid w:val="006B71E7"/>
    <w:rsid w:val="006C00DE"/>
    <w:rsid w:val="006C3056"/>
    <w:rsid w:val="006C50D8"/>
    <w:rsid w:val="006C6016"/>
    <w:rsid w:val="006C6404"/>
    <w:rsid w:val="006C7009"/>
    <w:rsid w:val="006C761C"/>
    <w:rsid w:val="006D09EC"/>
    <w:rsid w:val="006D0D86"/>
    <w:rsid w:val="006D313D"/>
    <w:rsid w:val="006D46CF"/>
    <w:rsid w:val="006D560A"/>
    <w:rsid w:val="006D60A9"/>
    <w:rsid w:val="006D6C69"/>
    <w:rsid w:val="006E158A"/>
    <w:rsid w:val="006E1841"/>
    <w:rsid w:val="006E34CB"/>
    <w:rsid w:val="006E3705"/>
    <w:rsid w:val="006E50D3"/>
    <w:rsid w:val="006E560A"/>
    <w:rsid w:val="006E651C"/>
    <w:rsid w:val="006F5E78"/>
    <w:rsid w:val="00705087"/>
    <w:rsid w:val="0071096C"/>
    <w:rsid w:val="00710B6F"/>
    <w:rsid w:val="00710D1D"/>
    <w:rsid w:val="00715480"/>
    <w:rsid w:val="00717611"/>
    <w:rsid w:val="00721781"/>
    <w:rsid w:val="00725FA3"/>
    <w:rsid w:val="007321EA"/>
    <w:rsid w:val="00732D02"/>
    <w:rsid w:val="00733097"/>
    <w:rsid w:val="007369E1"/>
    <w:rsid w:val="00742A90"/>
    <w:rsid w:val="00743F8D"/>
    <w:rsid w:val="007445DE"/>
    <w:rsid w:val="00744931"/>
    <w:rsid w:val="00744F66"/>
    <w:rsid w:val="00747CA7"/>
    <w:rsid w:val="00756288"/>
    <w:rsid w:val="007579ED"/>
    <w:rsid w:val="00761D11"/>
    <w:rsid w:val="0076480C"/>
    <w:rsid w:val="00765C18"/>
    <w:rsid w:val="007674A8"/>
    <w:rsid w:val="0077555F"/>
    <w:rsid w:val="00776D40"/>
    <w:rsid w:val="00781F2E"/>
    <w:rsid w:val="007825B2"/>
    <w:rsid w:val="00783DD0"/>
    <w:rsid w:val="00786700"/>
    <w:rsid w:val="00787DAA"/>
    <w:rsid w:val="007942CE"/>
    <w:rsid w:val="007A641D"/>
    <w:rsid w:val="007A67AB"/>
    <w:rsid w:val="007A79DB"/>
    <w:rsid w:val="007B18BC"/>
    <w:rsid w:val="007B63C7"/>
    <w:rsid w:val="007B6700"/>
    <w:rsid w:val="007C0379"/>
    <w:rsid w:val="007C1131"/>
    <w:rsid w:val="007C1DF6"/>
    <w:rsid w:val="007C26CA"/>
    <w:rsid w:val="007C26D4"/>
    <w:rsid w:val="007C66D2"/>
    <w:rsid w:val="007C7332"/>
    <w:rsid w:val="007D0E02"/>
    <w:rsid w:val="007D1408"/>
    <w:rsid w:val="007D2113"/>
    <w:rsid w:val="007D4518"/>
    <w:rsid w:val="007E2A2B"/>
    <w:rsid w:val="007E4308"/>
    <w:rsid w:val="007E4652"/>
    <w:rsid w:val="007E59E3"/>
    <w:rsid w:val="007F0063"/>
    <w:rsid w:val="007F01F3"/>
    <w:rsid w:val="007F01FD"/>
    <w:rsid w:val="007F208F"/>
    <w:rsid w:val="007F4FAC"/>
    <w:rsid w:val="007F530A"/>
    <w:rsid w:val="007F5B40"/>
    <w:rsid w:val="00806470"/>
    <w:rsid w:val="00811194"/>
    <w:rsid w:val="00812E48"/>
    <w:rsid w:val="00815ED3"/>
    <w:rsid w:val="00822CA5"/>
    <w:rsid w:val="00825698"/>
    <w:rsid w:val="00826395"/>
    <w:rsid w:val="008273BC"/>
    <w:rsid w:val="00827C2C"/>
    <w:rsid w:val="008302B1"/>
    <w:rsid w:val="00830A05"/>
    <w:rsid w:val="008311AA"/>
    <w:rsid w:val="00831549"/>
    <w:rsid w:val="008324B4"/>
    <w:rsid w:val="00832AAE"/>
    <w:rsid w:val="00835E7D"/>
    <w:rsid w:val="0084586C"/>
    <w:rsid w:val="00850B63"/>
    <w:rsid w:val="00850BBD"/>
    <w:rsid w:val="00850FA9"/>
    <w:rsid w:val="00855AC0"/>
    <w:rsid w:val="008568B1"/>
    <w:rsid w:val="0085776C"/>
    <w:rsid w:val="00862CA1"/>
    <w:rsid w:val="00862D6E"/>
    <w:rsid w:val="00864A68"/>
    <w:rsid w:val="00866DB9"/>
    <w:rsid w:val="00867338"/>
    <w:rsid w:val="00872458"/>
    <w:rsid w:val="00874887"/>
    <w:rsid w:val="00874BDF"/>
    <w:rsid w:val="00876106"/>
    <w:rsid w:val="00881886"/>
    <w:rsid w:val="0088198F"/>
    <w:rsid w:val="0089266F"/>
    <w:rsid w:val="0089330D"/>
    <w:rsid w:val="00894994"/>
    <w:rsid w:val="00894B9D"/>
    <w:rsid w:val="00896392"/>
    <w:rsid w:val="0089737C"/>
    <w:rsid w:val="008A1AFB"/>
    <w:rsid w:val="008A24F5"/>
    <w:rsid w:val="008A3805"/>
    <w:rsid w:val="008A412E"/>
    <w:rsid w:val="008A60DF"/>
    <w:rsid w:val="008B129F"/>
    <w:rsid w:val="008B13D3"/>
    <w:rsid w:val="008B222E"/>
    <w:rsid w:val="008B243F"/>
    <w:rsid w:val="008B430E"/>
    <w:rsid w:val="008B5C75"/>
    <w:rsid w:val="008B781A"/>
    <w:rsid w:val="008B7C8D"/>
    <w:rsid w:val="008C42C0"/>
    <w:rsid w:val="008C5365"/>
    <w:rsid w:val="008D077B"/>
    <w:rsid w:val="008D133A"/>
    <w:rsid w:val="008D247C"/>
    <w:rsid w:val="008D25EB"/>
    <w:rsid w:val="008D31DA"/>
    <w:rsid w:val="008D653F"/>
    <w:rsid w:val="008D7C04"/>
    <w:rsid w:val="008E104A"/>
    <w:rsid w:val="008E2499"/>
    <w:rsid w:val="008E25E0"/>
    <w:rsid w:val="008E65E2"/>
    <w:rsid w:val="008F1067"/>
    <w:rsid w:val="008F761C"/>
    <w:rsid w:val="008F784E"/>
    <w:rsid w:val="00901AA2"/>
    <w:rsid w:val="009054AB"/>
    <w:rsid w:val="0091323D"/>
    <w:rsid w:val="00913563"/>
    <w:rsid w:val="009144F4"/>
    <w:rsid w:val="00916CCF"/>
    <w:rsid w:val="009176AA"/>
    <w:rsid w:val="00927413"/>
    <w:rsid w:val="00931F20"/>
    <w:rsid w:val="00933681"/>
    <w:rsid w:val="009359F5"/>
    <w:rsid w:val="00945817"/>
    <w:rsid w:val="0094791A"/>
    <w:rsid w:val="0095075D"/>
    <w:rsid w:val="00950E48"/>
    <w:rsid w:val="0095146F"/>
    <w:rsid w:val="00952711"/>
    <w:rsid w:val="009531FF"/>
    <w:rsid w:val="00960658"/>
    <w:rsid w:val="00960B6B"/>
    <w:rsid w:val="00962821"/>
    <w:rsid w:val="00962E22"/>
    <w:rsid w:val="009652DE"/>
    <w:rsid w:val="00966AB5"/>
    <w:rsid w:val="009722E8"/>
    <w:rsid w:val="00972CD3"/>
    <w:rsid w:val="009768DA"/>
    <w:rsid w:val="00976F57"/>
    <w:rsid w:val="009805DF"/>
    <w:rsid w:val="009876E7"/>
    <w:rsid w:val="0099520B"/>
    <w:rsid w:val="0099584C"/>
    <w:rsid w:val="009A0753"/>
    <w:rsid w:val="009B013F"/>
    <w:rsid w:val="009B15EF"/>
    <w:rsid w:val="009B2EBE"/>
    <w:rsid w:val="009B3D50"/>
    <w:rsid w:val="009B4DF3"/>
    <w:rsid w:val="009B705B"/>
    <w:rsid w:val="009B7C1B"/>
    <w:rsid w:val="009C4997"/>
    <w:rsid w:val="009C4DF3"/>
    <w:rsid w:val="009C7D2B"/>
    <w:rsid w:val="009D01FE"/>
    <w:rsid w:val="009D0258"/>
    <w:rsid w:val="009D1C6A"/>
    <w:rsid w:val="009D7278"/>
    <w:rsid w:val="009D7A55"/>
    <w:rsid w:val="009E0349"/>
    <w:rsid w:val="009E20E8"/>
    <w:rsid w:val="009E6177"/>
    <w:rsid w:val="009F2DB4"/>
    <w:rsid w:val="009F4020"/>
    <w:rsid w:val="009F7087"/>
    <w:rsid w:val="00A00244"/>
    <w:rsid w:val="00A03736"/>
    <w:rsid w:val="00A07A08"/>
    <w:rsid w:val="00A07CCD"/>
    <w:rsid w:val="00A163AD"/>
    <w:rsid w:val="00A2392F"/>
    <w:rsid w:val="00A23AD8"/>
    <w:rsid w:val="00A23FFF"/>
    <w:rsid w:val="00A2437A"/>
    <w:rsid w:val="00A25350"/>
    <w:rsid w:val="00A302AA"/>
    <w:rsid w:val="00A30439"/>
    <w:rsid w:val="00A3779B"/>
    <w:rsid w:val="00A4666B"/>
    <w:rsid w:val="00A46F3D"/>
    <w:rsid w:val="00A4722C"/>
    <w:rsid w:val="00A5093C"/>
    <w:rsid w:val="00A52057"/>
    <w:rsid w:val="00A52E0B"/>
    <w:rsid w:val="00A55558"/>
    <w:rsid w:val="00A621AE"/>
    <w:rsid w:val="00A66233"/>
    <w:rsid w:val="00A66FD3"/>
    <w:rsid w:val="00A71065"/>
    <w:rsid w:val="00A718A7"/>
    <w:rsid w:val="00A71BE6"/>
    <w:rsid w:val="00A72355"/>
    <w:rsid w:val="00A74362"/>
    <w:rsid w:val="00A75914"/>
    <w:rsid w:val="00A75B8F"/>
    <w:rsid w:val="00A76D3F"/>
    <w:rsid w:val="00A76FDD"/>
    <w:rsid w:val="00A81E24"/>
    <w:rsid w:val="00A84016"/>
    <w:rsid w:val="00A8442C"/>
    <w:rsid w:val="00A863A5"/>
    <w:rsid w:val="00A87792"/>
    <w:rsid w:val="00A942FF"/>
    <w:rsid w:val="00A94520"/>
    <w:rsid w:val="00A949FF"/>
    <w:rsid w:val="00A9533D"/>
    <w:rsid w:val="00A95F74"/>
    <w:rsid w:val="00AA092D"/>
    <w:rsid w:val="00AA7163"/>
    <w:rsid w:val="00AB15FA"/>
    <w:rsid w:val="00AB21AD"/>
    <w:rsid w:val="00AB44F9"/>
    <w:rsid w:val="00AB6A94"/>
    <w:rsid w:val="00AB77CD"/>
    <w:rsid w:val="00AC1D50"/>
    <w:rsid w:val="00AC245B"/>
    <w:rsid w:val="00AC52FB"/>
    <w:rsid w:val="00AD09CC"/>
    <w:rsid w:val="00AD0BC1"/>
    <w:rsid w:val="00AD10D2"/>
    <w:rsid w:val="00AD3BDE"/>
    <w:rsid w:val="00AE228B"/>
    <w:rsid w:val="00AE3139"/>
    <w:rsid w:val="00AF0963"/>
    <w:rsid w:val="00AF0F35"/>
    <w:rsid w:val="00AF2D53"/>
    <w:rsid w:val="00AF467A"/>
    <w:rsid w:val="00B02B44"/>
    <w:rsid w:val="00B07F7C"/>
    <w:rsid w:val="00B118E1"/>
    <w:rsid w:val="00B20BE1"/>
    <w:rsid w:val="00B2370E"/>
    <w:rsid w:val="00B25BD6"/>
    <w:rsid w:val="00B30A05"/>
    <w:rsid w:val="00B30A83"/>
    <w:rsid w:val="00B3113C"/>
    <w:rsid w:val="00B318BF"/>
    <w:rsid w:val="00B35CCC"/>
    <w:rsid w:val="00B412BA"/>
    <w:rsid w:val="00B43095"/>
    <w:rsid w:val="00B43AB2"/>
    <w:rsid w:val="00B47B89"/>
    <w:rsid w:val="00B5197D"/>
    <w:rsid w:val="00B51EB8"/>
    <w:rsid w:val="00B555B5"/>
    <w:rsid w:val="00B55C24"/>
    <w:rsid w:val="00B56178"/>
    <w:rsid w:val="00B56365"/>
    <w:rsid w:val="00B606C9"/>
    <w:rsid w:val="00B60EAF"/>
    <w:rsid w:val="00B6215C"/>
    <w:rsid w:val="00B632C4"/>
    <w:rsid w:val="00B67C28"/>
    <w:rsid w:val="00B72D79"/>
    <w:rsid w:val="00B734CC"/>
    <w:rsid w:val="00B74CC3"/>
    <w:rsid w:val="00B753B9"/>
    <w:rsid w:val="00B85608"/>
    <w:rsid w:val="00B92389"/>
    <w:rsid w:val="00B97E65"/>
    <w:rsid w:val="00BA2128"/>
    <w:rsid w:val="00BA399E"/>
    <w:rsid w:val="00BA41AD"/>
    <w:rsid w:val="00BA474F"/>
    <w:rsid w:val="00BB08AE"/>
    <w:rsid w:val="00BB27B2"/>
    <w:rsid w:val="00BB4AE9"/>
    <w:rsid w:val="00BB6812"/>
    <w:rsid w:val="00BB6F13"/>
    <w:rsid w:val="00BC4911"/>
    <w:rsid w:val="00BC7CC0"/>
    <w:rsid w:val="00BD17D3"/>
    <w:rsid w:val="00BD2547"/>
    <w:rsid w:val="00BD3DFD"/>
    <w:rsid w:val="00BD4326"/>
    <w:rsid w:val="00BD7F2C"/>
    <w:rsid w:val="00BE0763"/>
    <w:rsid w:val="00BE47E0"/>
    <w:rsid w:val="00BE4D9E"/>
    <w:rsid w:val="00BE5AE9"/>
    <w:rsid w:val="00BE689B"/>
    <w:rsid w:val="00BE7F45"/>
    <w:rsid w:val="00BF48CA"/>
    <w:rsid w:val="00C079BE"/>
    <w:rsid w:val="00C10E5C"/>
    <w:rsid w:val="00C1295B"/>
    <w:rsid w:val="00C14B23"/>
    <w:rsid w:val="00C17485"/>
    <w:rsid w:val="00C21DFE"/>
    <w:rsid w:val="00C22560"/>
    <w:rsid w:val="00C22E8C"/>
    <w:rsid w:val="00C26141"/>
    <w:rsid w:val="00C27BA3"/>
    <w:rsid w:val="00C31ABB"/>
    <w:rsid w:val="00C34D92"/>
    <w:rsid w:val="00C35309"/>
    <w:rsid w:val="00C44689"/>
    <w:rsid w:val="00C51FD1"/>
    <w:rsid w:val="00C526E3"/>
    <w:rsid w:val="00C553A8"/>
    <w:rsid w:val="00C56DC7"/>
    <w:rsid w:val="00C63B1B"/>
    <w:rsid w:val="00C648FF"/>
    <w:rsid w:val="00C64A17"/>
    <w:rsid w:val="00C64C00"/>
    <w:rsid w:val="00C65823"/>
    <w:rsid w:val="00C67111"/>
    <w:rsid w:val="00C679FD"/>
    <w:rsid w:val="00C71938"/>
    <w:rsid w:val="00C75489"/>
    <w:rsid w:val="00C801CD"/>
    <w:rsid w:val="00C81A65"/>
    <w:rsid w:val="00C9497B"/>
    <w:rsid w:val="00C96FB4"/>
    <w:rsid w:val="00C97CFA"/>
    <w:rsid w:val="00CA4380"/>
    <w:rsid w:val="00CA5994"/>
    <w:rsid w:val="00CB339B"/>
    <w:rsid w:val="00CB43A6"/>
    <w:rsid w:val="00CC0022"/>
    <w:rsid w:val="00CC206D"/>
    <w:rsid w:val="00CC327D"/>
    <w:rsid w:val="00CC76F1"/>
    <w:rsid w:val="00CD08D8"/>
    <w:rsid w:val="00CD35D8"/>
    <w:rsid w:val="00CD46ED"/>
    <w:rsid w:val="00CE11D3"/>
    <w:rsid w:val="00CE3F58"/>
    <w:rsid w:val="00CE563C"/>
    <w:rsid w:val="00CE6003"/>
    <w:rsid w:val="00CE7C1E"/>
    <w:rsid w:val="00CF00C7"/>
    <w:rsid w:val="00CF025E"/>
    <w:rsid w:val="00CF0B48"/>
    <w:rsid w:val="00CF1C41"/>
    <w:rsid w:val="00CF2754"/>
    <w:rsid w:val="00CF6AEF"/>
    <w:rsid w:val="00D004F4"/>
    <w:rsid w:val="00D01FE8"/>
    <w:rsid w:val="00D03CA8"/>
    <w:rsid w:val="00D05647"/>
    <w:rsid w:val="00D05F82"/>
    <w:rsid w:val="00D07B7C"/>
    <w:rsid w:val="00D1032C"/>
    <w:rsid w:val="00D11FA8"/>
    <w:rsid w:val="00D25D7E"/>
    <w:rsid w:val="00D26E97"/>
    <w:rsid w:val="00D34AAB"/>
    <w:rsid w:val="00D3568C"/>
    <w:rsid w:val="00D452BE"/>
    <w:rsid w:val="00D4619F"/>
    <w:rsid w:val="00D47C8E"/>
    <w:rsid w:val="00D70523"/>
    <w:rsid w:val="00D70ADE"/>
    <w:rsid w:val="00D72921"/>
    <w:rsid w:val="00D775E3"/>
    <w:rsid w:val="00D83E66"/>
    <w:rsid w:val="00D85FD2"/>
    <w:rsid w:val="00D86581"/>
    <w:rsid w:val="00DA130C"/>
    <w:rsid w:val="00DA2724"/>
    <w:rsid w:val="00DA4152"/>
    <w:rsid w:val="00DA5650"/>
    <w:rsid w:val="00DA7C29"/>
    <w:rsid w:val="00DB1F91"/>
    <w:rsid w:val="00DB3780"/>
    <w:rsid w:val="00DB51EF"/>
    <w:rsid w:val="00DB6D72"/>
    <w:rsid w:val="00DC16EE"/>
    <w:rsid w:val="00DC50E4"/>
    <w:rsid w:val="00DC6BFA"/>
    <w:rsid w:val="00DD0688"/>
    <w:rsid w:val="00DD1551"/>
    <w:rsid w:val="00DD2396"/>
    <w:rsid w:val="00DD2CA7"/>
    <w:rsid w:val="00DD502B"/>
    <w:rsid w:val="00DE0DF7"/>
    <w:rsid w:val="00DE12B6"/>
    <w:rsid w:val="00DE1ADC"/>
    <w:rsid w:val="00DE75BD"/>
    <w:rsid w:val="00DE78DD"/>
    <w:rsid w:val="00DE78E8"/>
    <w:rsid w:val="00DF14EC"/>
    <w:rsid w:val="00DF342A"/>
    <w:rsid w:val="00DF4623"/>
    <w:rsid w:val="00DF4B52"/>
    <w:rsid w:val="00DF5868"/>
    <w:rsid w:val="00DF5E92"/>
    <w:rsid w:val="00DF6E47"/>
    <w:rsid w:val="00DF7FBD"/>
    <w:rsid w:val="00E01B2A"/>
    <w:rsid w:val="00E02CDD"/>
    <w:rsid w:val="00E04720"/>
    <w:rsid w:val="00E0773E"/>
    <w:rsid w:val="00E120BE"/>
    <w:rsid w:val="00E12826"/>
    <w:rsid w:val="00E15579"/>
    <w:rsid w:val="00E21EE3"/>
    <w:rsid w:val="00E2260C"/>
    <w:rsid w:val="00E25842"/>
    <w:rsid w:val="00E27150"/>
    <w:rsid w:val="00E30538"/>
    <w:rsid w:val="00E328F3"/>
    <w:rsid w:val="00E33212"/>
    <w:rsid w:val="00E336BF"/>
    <w:rsid w:val="00E33C71"/>
    <w:rsid w:val="00E37EA0"/>
    <w:rsid w:val="00E43636"/>
    <w:rsid w:val="00E43660"/>
    <w:rsid w:val="00E45F73"/>
    <w:rsid w:val="00E5157B"/>
    <w:rsid w:val="00E52ADC"/>
    <w:rsid w:val="00E5459E"/>
    <w:rsid w:val="00E55974"/>
    <w:rsid w:val="00E56437"/>
    <w:rsid w:val="00E56AD7"/>
    <w:rsid w:val="00E57F2E"/>
    <w:rsid w:val="00E61F67"/>
    <w:rsid w:val="00E8283D"/>
    <w:rsid w:val="00E83BEF"/>
    <w:rsid w:val="00E84EB3"/>
    <w:rsid w:val="00E94AC1"/>
    <w:rsid w:val="00E97E95"/>
    <w:rsid w:val="00EA0149"/>
    <w:rsid w:val="00EA2DCC"/>
    <w:rsid w:val="00EB266B"/>
    <w:rsid w:val="00EB437B"/>
    <w:rsid w:val="00EB4934"/>
    <w:rsid w:val="00EB59DE"/>
    <w:rsid w:val="00EC0DBA"/>
    <w:rsid w:val="00EC6F48"/>
    <w:rsid w:val="00ED45BA"/>
    <w:rsid w:val="00ED5FBD"/>
    <w:rsid w:val="00ED600E"/>
    <w:rsid w:val="00ED64B2"/>
    <w:rsid w:val="00ED745B"/>
    <w:rsid w:val="00EE0815"/>
    <w:rsid w:val="00EE47D0"/>
    <w:rsid w:val="00EE534D"/>
    <w:rsid w:val="00EE5D2C"/>
    <w:rsid w:val="00EF4F00"/>
    <w:rsid w:val="00F000AE"/>
    <w:rsid w:val="00F00265"/>
    <w:rsid w:val="00F014F5"/>
    <w:rsid w:val="00F03580"/>
    <w:rsid w:val="00F0658C"/>
    <w:rsid w:val="00F06A57"/>
    <w:rsid w:val="00F1078B"/>
    <w:rsid w:val="00F11865"/>
    <w:rsid w:val="00F15B65"/>
    <w:rsid w:val="00F164E8"/>
    <w:rsid w:val="00F2028E"/>
    <w:rsid w:val="00F230BE"/>
    <w:rsid w:val="00F242EA"/>
    <w:rsid w:val="00F24F62"/>
    <w:rsid w:val="00F25BF0"/>
    <w:rsid w:val="00F26FD5"/>
    <w:rsid w:val="00F27685"/>
    <w:rsid w:val="00F27DB9"/>
    <w:rsid w:val="00F31BF8"/>
    <w:rsid w:val="00F36BD8"/>
    <w:rsid w:val="00F420EF"/>
    <w:rsid w:val="00F45DA7"/>
    <w:rsid w:val="00F45EFC"/>
    <w:rsid w:val="00F5715F"/>
    <w:rsid w:val="00F61259"/>
    <w:rsid w:val="00F61FB9"/>
    <w:rsid w:val="00F6420C"/>
    <w:rsid w:val="00F66612"/>
    <w:rsid w:val="00F71D4B"/>
    <w:rsid w:val="00F74297"/>
    <w:rsid w:val="00F74DAB"/>
    <w:rsid w:val="00F776F5"/>
    <w:rsid w:val="00F80FDC"/>
    <w:rsid w:val="00F820E7"/>
    <w:rsid w:val="00F827D2"/>
    <w:rsid w:val="00F82E3F"/>
    <w:rsid w:val="00F85078"/>
    <w:rsid w:val="00F8782B"/>
    <w:rsid w:val="00F93340"/>
    <w:rsid w:val="00F96985"/>
    <w:rsid w:val="00FA2C59"/>
    <w:rsid w:val="00FA3FC1"/>
    <w:rsid w:val="00FA42D9"/>
    <w:rsid w:val="00FA4937"/>
    <w:rsid w:val="00FA610D"/>
    <w:rsid w:val="00FA6C14"/>
    <w:rsid w:val="00FB06E4"/>
    <w:rsid w:val="00FB0F93"/>
    <w:rsid w:val="00FB2B50"/>
    <w:rsid w:val="00FB485B"/>
    <w:rsid w:val="00FB5907"/>
    <w:rsid w:val="00FC089D"/>
    <w:rsid w:val="00FC0FDE"/>
    <w:rsid w:val="00FC14FC"/>
    <w:rsid w:val="00FC32C2"/>
    <w:rsid w:val="00FC41A9"/>
    <w:rsid w:val="00FC5467"/>
    <w:rsid w:val="00FC6B92"/>
    <w:rsid w:val="00FC6FB3"/>
    <w:rsid w:val="00FC72FA"/>
    <w:rsid w:val="00FD4E1D"/>
    <w:rsid w:val="00FE36C0"/>
    <w:rsid w:val="00FE72F0"/>
    <w:rsid w:val="00FE7BCF"/>
    <w:rsid w:val="00FF2054"/>
    <w:rsid w:val="00FF2B3F"/>
    <w:rsid w:val="00FF5EFC"/>
    <w:rsid w:val="00FF65C8"/>
    <w:rsid w:val="00FF69D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6021DC"/>
  <w15:chartTrackingRefBased/>
  <w15:docId w15:val="{BE4F379E-C077-4F34-83F9-9E13EF3CF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CF1C41"/>
    <w:pPr>
      <w:suppressAutoHyphens/>
      <w:spacing w:after="0" w:line="240" w:lineRule="auto"/>
    </w:pPr>
    <w:rPr>
      <w:rFonts w:ascii="Arial" w:eastAsia="Times New Roman" w:hAnsi="Arial" w:cs="Arial"/>
      <w:szCs w:val="24"/>
      <w:lang w:eastAsia="zh-CN"/>
    </w:rPr>
  </w:style>
  <w:style w:type="paragraph" w:styleId="Pealkiri1">
    <w:name w:val="heading 1"/>
    <w:basedOn w:val="Normaallaad"/>
    <w:next w:val="Normaallaad"/>
    <w:link w:val="Pealkiri1Mrk"/>
    <w:qFormat/>
    <w:rsid w:val="00CF1C41"/>
    <w:pPr>
      <w:keepNext/>
      <w:tabs>
        <w:tab w:val="num" w:pos="360"/>
        <w:tab w:val="left" w:pos="567"/>
      </w:tabs>
      <w:spacing w:before="240" w:after="60"/>
      <w:ind w:left="360" w:hanging="360"/>
      <w:outlineLvl w:val="0"/>
    </w:pPr>
    <w:rPr>
      <w:b/>
      <w:bCs/>
      <w:kern w:val="1"/>
      <w:sz w:val="28"/>
      <w:szCs w:val="32"/>
    </w:rPr>
  </w:style>
  <w:style w:type="paragraph" w:styleId="Pealkiri2">
    <w:name w:val="heading 2"/>
    <w:basedOn w:val="Normaallaad"/>
    <w:next w:val="Normaallaad"/>
    <w:link w:val="Pealkiri2Mrk"/>
    <w:qFormat/>
    <w:rsid w:val="00CF1C41"/>
    <w:pPr>
      <w:keepNext/>
      <w:numPr>
        <w:numId w:val="2"/>
      </w:numPr>
      <w:spacing w:before="240" w:after="60"/>
      <w:outlineLvl w:val="1"/>
    </w:pPr>
    <w:rPr>
      <w:b/>
      <w:bCs/>
      <w:sz w:val="24"/>
      <w:szCs w:val="28"/>
    </w:rPr>
  </w:style>
  <w:style w:type="paragraph" w:styleId="Pealkiri3">
    <w:name w:val="heading 3"/>
    <w:basedOn w:val="Normaallaad"/>
    <w:next w:val="Normaallaad"/>
    <w:link w:val="Pealkiri3Mrk"/>
    <w:qFormat/>
    <w:rsid w:val="00CF1C41"/>
    <w:pPr>
      <w:keepNext/>
      <w:numPr>
        <w:ilvl w:val="2"/>
        <w:numId w:val="1"/>
      </w:numPr>
      <w:spacing w:before="240" w:after="60"/>
      <w:outlineLvl w:val="2"/>
    </w:pPr>
    <w:rPr>
      <w:b/>
      <w:bCs/>
      <w:sz w:val="24"/>
      <w:szCs w:val="26"/>
    </w:rPr>
  </w:style>
  <w:style w:type="paragraph" w:styleId="Pealkiri9">
    <w:name w:val="heading 9"/>
    <w:basedOn w:val="Normaallaad"/>
    <w:next w:val="Normaallaad"/>
    <w:link w:val="Pealkiri9Mrk"/>
    <w:qFormat/>
    <w:rsid w:val="00CF1C41"/>
    <w:pPr>
      <w:keepNext/>
      <w:jc w:val="right"/>
      <w:outlineLvl w:val="8"/>
    </w:pPr>
    <w:rPr>
      <w:rFonts w:ascii="Times New Roman" w:hAnsi="Times New Roman" w:cs="Times New Roman"/>
      <w:b/>
      <w:sz w:val="28"/>
      <w:szCs w:val="3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rsid w:val="00CF1C41"/>
    <w:rPr>
      <w:rFonts w:ascii="Arial" w:eastAsia="Times New Roman" w:hAnsi="Arial" w:cs="Arial"/>
      <w:b/>
      <w:bCs/>
      <w:kern w:val="1"/>
      <w:sz w:val="28"/>
      <w:szCs w:val="32"/>
      <w:lang w:eastAsia="zh-CN"/>
    </w:rPr>
  </w:style>
  <w:style w:type="character" w:customStyle="1" w:styleId="Pealkiri2Mrk">
    <w:name w:val="Pealkiri 2 Märk"/>
    <w:basedOn w:val="Liguvaikefont"/>
    <w:link w:val="Pealkiri2"/>
    <w:rsid w:val="00CF1C41"/>
    <w:rPr>
      <w:rFonts w:ascii="Arial" w:eastAsia="Times New Roman" w:hAnsi="Arial" w:cs="Arial"/>
      <w:b/>
      <w:bCs/>
      <w:sz w:val="24"/>
      <w:szCs w:val="28"/>
      <w:lang w:eastAsia="zh-CN"/>
    </w:rPr>
  </w:style>
  <w:style w:type="character" w:customStyle="1" w:styleId="Pealkiri3Mrk">
    <w:name w:val="Pealkiri 3 Märk"/>
    <w:basedOn w:val="Liguvaikefont"/>
    <w:link w:val="Pealkiri3"/>
    <w:rsid w:val="00CF1C41"/>
    <w:rPr>
      <w:rFonts w:ascii="Arial" w:eastAsia="Times New Roman" w:hAnsi="Arial" w:cs="Arial"/>
      <w:b/>
      <w:bCs/>
      <w:sz w:val="24"/>
      <w:szCs w:val="26"/>
      <w:lang w:eastAsia="zh-CN"/>
    </w:rPr>
  </w:style>
  <w:style w:type="character" w:customStyle="1" w:styleId="Pealkiri9Mrk">
    <w:name w:val="Pealkiri 9 Märk"/>
    <w:basedOn w:val="Liguvaikefont"/>
    <w:link w:val="Pealkiri9"/>
    <w:rsid w:val="00CF1C41"/>
    <w:rPr>
      <w:rFonts w:ascii="Times New Roman" w:eastAsia="Times New Roman" w:hAnsi="Times New Roman" w:cs="Times New Roman"/>
      <w:b/>
      <w:sz w:val="28"/>
      <w:szCs w:val="32"/>
      <w:lang w:eastAsia="zh-CN"/>
    </w:rPr>
  </w:style>
  <w:style w:type="paragraph" w:styleId="Kehatekst">
    <w:name w:val="Body Text"/>
    <w:basedOn w:val="Normaallaad"/>
    <w:link w:val="KehatekstMrk"/>
    <w:rsid w:val="00CF1C41"/>
    <w:pPr>
      <w:jc w:val="both"/>
    </w:pPr>
  </w:style>
  <w:style w:type="character" w:customStyle="1" w:styleId="KehatekstMrk">
    <w:name w:val="Kehatekst Märk"/>
    <w:basedOn w:val="Liguvaikefont"/>
    <w:link w:val="Kehatekst"/>
    <w:rsid w:val="00CF1C41"/>
    <w:rPr>
      <w:rFonts w:ascii="Arial" w:eastAsia="Times New Roman" w:hAnsi="Arial" w:cs="Arial"/>
      <w:szCs w:val="24"/>
      <w:lang w:eastAsia="zh-CN"/>
    </w:rPr>
  </w:style>
  <w:style w:type="paragraph" w:styleId="Pis">
    <w:name w:val="header"/>
    <w:basedOn w:val="Normaallaad"/>
    <w:link w:val="PisMrk"/>
    <w:rsid w:val="00CF1C41"/>
    <w:pPr>
      <w:tabs>
        <w:tab w:val="center" w:pos="4536"/>
        <w:tab w:val="right" w:pos="9072"/>
      </w:tabs>
    </w:pPr>
  </w:style>
  <w:style w:type="character" w:customStyle="1" w:styleId="PisMrk">
    <w:name w:val="Päis Märk"/>
    <w:basedOn w:val="Liguvaikefont"/>
    <w:link w:val="Pis"/>
    <w:rsid w:val="00CF1C41"/>
    <w:rPr>
      <w:rFonts w:ascii="Arial" w:eastAsia="Times New Roman" w:hAnsi="Arial" w:cs="Arial"/>
      <w:szCs w:val="24"/>
      <w:lang w:eastAsia="zh-CN"/>
    </w:rPr>
  </w:style>
  <w:style w:type="paragraph" w:customStyle="1" w:styleId="xl27">
    <w:name w:val="xl27"/>
    <w:basedOn w:val="Normaallaad"/>
    <w:rsid w:val="00CF1C41"/>
    <w:pPr>
      <w:pBdr>
        <w:top w:val="none" w:sz="0" w:space="0" w:color="000000"/>
        <w:left w:val="single" w:sz="4" w:space="0" w:color="000000"/>
        <w:bottom w:val="single" w:sz="8" w:space="0" w:color="000000"/>
        <w:right w:val="single" w:sz="4" w:space="0" w:color="000000"/>
      </w:pBdr>
      <w:spacing w:before="280" w:after="280"/>
      <w:jc w:val="center"/>
    </w:pPr>
    <w:rPr>
      <w:rFonts w:eastAsia="Arial Unicode MS"/>
      <w:sz w:val="18"/>
      <w:szCs w:val="18"/>
      <w:lang w:val="en-GB"/>
    </w:rPr>
  </w:style>
  <w:style w:type="paragraph" w:styleId="Jalus">
    <w:name w:val="footer"/>
    <w:basedOn w:val="Normaallaad"/>
    <w:link w:val="JalusMrk"/>
    <w:uiPriority w:val="99"/>
    <w:unhideWhenUsed/>
    <w:rsid w:val="00CF1C41"/>
    <w:pPr>
      <w:tabs>
        <w:tab w:val="center" w:pos="4536"/>
        <w:tab w:val="right" w:pos="9072"/>
      </w:tabs>
    </w:pPr>
  </w:style>
  <w:style w:type="character" w:customStyle="1" w:styleId="JalusMrk">
    <w:name w:val="Jalus Märk"/>
    <w:basedOn w:val="Liguvaikefont"/>
    <w:link w:val="Jalus"/>
    <w:uiPriority w:val="99"/>
    <w:rsid w:val="00CF1C41"/>
    <w:rPr>
      <w:rFonts w:ascii="Arial" w:eastAsia="Times New Roman" w:hAnsi="Arial" w:cs="Arial"/>
      <w:szCs w:val="24"/>
      <w:lang w:eastAsia="zh-CN"/>
    </w:rPr>
  </w:style>
  <w:style w:type="paragraph" w:customStyle="1" w:styleId="Default">
    <w:name w:val="Default"/>
    <w:rsid w:val="00A87792"/>
    <w:pPr>
      <w:autoSpaceDE w:val="0"/>
      <w:autoSpaceDN w:val="0"/>
      <w:adjustRightInd w:val="0"/>
      <w:spacing w:after="0" w:line="240" w:lineRule="auto"/>
    </w:pPr>
    <w:rPr>
      <w:rFonts w:ascii="Arial" w:hAnsi="Arial" w:cs="Arial"/>
      <w:color w:val="000000"/>
      <w:sz w:val="24"/>
      <w:szCs w:val="24"/>
    </w:rPr>
  </w:style>
  <w:style w:type="character" w:styleId="Hperlink">
    <w:name w:val="Hyperlink"/>
    <w:basedOn w:val="Liguvaikefont"/>
    <w:uiPriority w:val="99"/>
    <w:unhideWhenUsed/>
    <w:rsid w:val="005422FE"/>
    <w:rPr>
      <w:color w:val="0563C1" w:themeColor="hyperlink"/>
      <w:u w:val="single"/>
    </w:rPr>
  </w:style>
  <w:style w:type="paragraph" w:styleId="Jutumullitekst">
    <w:name w:val="Balloon Text"/>
    <w:basedOn w:val="Normaallaad"/>
    <w:link w:val="JutumullitekstMrk"/>
    <w:uiPriority w:val="99"/>
    <w:semiHidden/>
    <w:unhideWhenUsed/>
    <w:rsid w:val="00EB266B"/>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EB266B"/>
    <w:rPr>
      <w:rFonts w:ascii="Segoe UI" w:eastAsia="Times New Roman" w:hAnsi="Segoe UI" w:cs="Segoe UI"/>
      <w:sz w:val="18"/>
      <w:szCs w:val="18"/>
      <w:lang w:eastAsia="zh-CN"/>
    </w:rPr>
  </w:style>
  <w:style w:type="paragraph" w:styleId="Normaallaadveeb">
    <w:name w:val="Normal (Web)"/>
    <w:basedOn w:val="Normaallaad"/>
    <w:uiPriority w:val="99"/>
    <w:semiHidden/>
    <w:unhideWhenUsed/>
    <w:rsid w:val="005F72B7"/>
    <w:rPr>
      <w:rFonts w:ascii="Times New Roman" w:hAnsi="Times New Roman" w:cs="Times New Roman"/>
      <w:sz w:val="24"/>
    </w:rPr>
  </w:style>
  <w:style w:type="paragraph" w:styleId="Loendilik">
    <w:name w:val="List Paragraph"/>
    <w:basedOn w:val="Normaallaad"/>
    <w:uiPriority w:val="34"/>
    <w:qFormat/>
    <w:rsid w:val="00822C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666333">
      <w:bodyDiv w:val="1"/>
      <w:marLeft w:val="0"/>
      <w:marRight w:val="0"/>
      <w:marTop w:val="0"/>
      <w:marBottom w:val="0"/>
      <w:divBdr>
        <w:top w:val="none" w:sz="0" w:space="0" w:color="auto"/>
        <w:left w:val="none" w:sz="0" w:space="0" w:color="auto"/>
        <w:bottom w:val="none" w:sz="0" w:space="0" w:color="auto"/>
        <w:right w:val="none" w:sz="0" w:space="0" w:color="auto"/>
      </w:divBdr>
    </w:div>
    <w:div w:id="838621068">
      <w:bodyDiv w:val="1"/>
      <w:marLeft w:val="0"/>
      <w:marRight w:val="0"/>
      <w:marTop w:val="0"/>
      <w:marBottom w:val="0"/>
      <w:divBdr>
        <w:top w:val="none" w:sz="0" w:space="0" w:color="auto"/>
        <w:left w:val="none" w:sz="0" w:space="0" w:color="auto"/>
        <w:bottom w:val="none" w:sz="0" w:space="0" w:color="auto"/>
        <w:right w:val="none" w:sz="0" w:space="0" w:color="auto"/>
      </w:divBdr>
      <w:divsChild>
        <w:div w:id="201871383">
          <w:marLeft w:val="0"/>
          <w:marRight w:val="0"/>
          <w:marTop w:val="0"/>
          <w:marBottom w:val="0"/>
          <w:divBdr>
            <w:top w:val="none" w:sz="0" w:space="0" w:color="auto"/>
            <w:left w:val="none" w:sz="0" w:space="0" w:color="auto"/>
            <w:bottom w:val="none" w:sz="0" w:space="0" w:color="auto"/>
            <w:right w:val="none" w:sz="0" w:space="0" w:color="auto"/>
          </w:divBdr>
          <w:divsChild>
            <w:div w:id="800271266">
              <w:marLeft w:val="0"/>
              <w:marRight w:val="0"/>
              <w:marTop w:val="0"/>
              <w:marBottom w:val="0"/>
              <w:divBdr>
                <w:top w:val="none" w:sz="0" w:space="0" w:color="auto"/>
                <w:left w:val="none" w:sz="0" w:space="0" w:color="auto"/>
                <w:bottom w:val="none" w:sz="0" w:space="0" w:color="auto"/>
                <w:right w:val="none" w:sz="0" w:space="0" w:color="auto"/>
              </w:divBdr>
              <w:divsChild>
                <w:div w:id="186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084032">
      <w:bodyDiv w:val="1"/>
      <w:marLeft w:val="0"/>
      <w:marRight w:val="0"/>
      <w:marTop w:val="0"/>
      <w:marBottom w:val="0"/>
      <w:divBdr>
        <w:top w:val="none" w:sz="0" w:space="0" w:color="auto"/>
        <w:left w:val="none" w:sz="0" w:space="0" w:color="auto"/>
        <w:bottom w:val="none" w:sz="0" w:space="0" w:color="auto"/>
        <w:right w:val="none" w:sz="0" w:space="0" w:color="auto"/>
      </w:divBdr>
    </w:div>
    <w:div w:id="1159224472">
      <w:bodyDiv w:val="1"/>
      <w:marLeft w:val="0"/>
      <w:marRight w:val="0"/>
      <w:marTop w:val="0"/>
      <w:marBottom w:val="0"/>
      <w:divBdr>
        <w:top w:val="none" w:sz="0" w:space="0" w:color="auto"/>
        <w:left w:val="none" w:sz="0" w:space="0" w:color="auto"/>
        <w:bottom w:val="none" w:sz="0" w:space="0" w:color="auto"/>
        <w:right w:val="none" w:sz="0" w:space="0" w:color="auto"/>
      </w:divBdr>
    </w:div>
    <w:div w:id="1217278407">
      <w:bodyDiv w:val="1"/>
      <w:marLeft w:val="0"/>
      <w:marRight w:val="0"/>
      <w:marTop w:val="0"/>
      <w:marBottom w:val="0"/>
      <w:divBdr>
        <w:top w:val="none" w:sz="0" w:space="0" w:color="auto"/>
        <w:left w:val="none" w:sz="0" w:space="0" w:color="auto"/>
        <w:bottom w:val="none" w:sz="0" w:space="0" w:color="auto"/>
        <w:right w:val="none" w:sz="0" w:space="0" w:color="auto"/>
      </w:divBdr>
    </w:div>
    <w:div w:id="1230115845">
      <w:bodyDiv w:val="1"/>
      <w:marLeft w:val="0"/>
      <w:marRight w:val="0"/>
      <w:marTop w:val="0"/>
      <w:marBottom w:val="0"/>
      <w:divBdr>
        <w:top w:val="none" w:sz="0" w:space="0" w:color="auto"/>
        <w:left w:val="none" w:sz="0" w:space="0" w:color="auto"/>
        <w:bottom w:val="none" w:sz="0" w:space="0" w:color="auto"/>
        <w:right w:val="none" w:sz="0" w:space="0" w:color="auto"/>
      </w:divBdr>
    </w:div>
    <w:div w:id="1439178658">
      <w:bodyDiv w:val="1"/>
      <w:marLeft w:val="0"/>
      <w:marRight w:val="0"/>
      <w:marTop w:val="0"/>
      <w:marBottom w:val="0"/>
      <w:divBdr>
        <w:top w:val="none" w:sz="0" w:space="0" w:color="auto"/>
        <w:left w:val="none" w:sz="0" w:space="0" w:color="auto"/>
        <w:bottom w:val="none" w:sz="0" w:space="0" w:color="auto"/>
        <w:right w:val="none" w:sz="0" w:space="0" w:color="auto"/>
      </w:divBdr>
    </w:div>
    <w:div w:id="1580018959">
      <w:bodyDiv w:val="1"/>
      <w:marLeft w:val="0"/>
      <w:marRight w:val="0"/>
      <w:marTop w:val="0"/>
      <w:marBottom w:val="0"/>
      <w:divBdr>
        <w:top w:val="none" w:sz="0" w:space="0" w:color="auto"/>
        <w:left w:val="none" w:sz="0" w:space="0" w:color="auto"/>
        <w:bottom w:val="none" w:sz="0" w:space="0" w:color="auto"/>
        <w:right w:val="none" w:sz="0" w:space="0" w:color="auto"/>
      </w:divBdr>
    </w:div>
    <w:div w:id="1717896889">
      <w:bodyDiv w:val="1"/>
      <w:marLeft w:val="0"/>
      <w:marRight w:val="0"/>
      <w:marTop w:val="0"/>
      <w:marBottom w:val="0"/>
      <w:divBdr>
        <w:top w:val="none" w:sz="0" w:space="0" w:color="auto"/>
        <w:left w:val="none" w:sz="0" w:space="0" w:color="auto"/>
        <w:bottom w:val="none" w:sz="0" w:space="0" w:color="auto"/>
        <w:right w:val="none" w:sz="0" w:space="0" w:color="auto"/>
      </w:divBdr>
      <w:divsChild>
        <w:div w:id="1078602030">
          <w:marLeft w:val="0"/>
          <w:marRight w:val="0"/>
          <w:marTop w:val="0"/>
          <w:marBottom w:val="0"/>
          <w:divBdr>
            <w:top w:val="none" w:sz="0" w:space="0" w:color="auto"/>
            <w:left w:val="none" w:sz="0" w:space="0" w:color="auto"/>
            <w:bottom w:val="none" w:sz="0" w:space="0" w:color="auto"/>
            <w:right w:val="none" w:sz="0" w:space="0" w:color="auto"/>
          </w:divBdr>
        </w:div>
      </w:divsChild>
    </w:div>
    <w:div w:id="1927034278">
      <w:bodyDiv w:val="1"/>
      <w:marLeft w:val="0"/>
      <w:marRight w:val="0"/>
      <w:marTop w:val="0"/>
      <w:marBottom w:val="0"/>
      <w:divBdr>
        <w:top w:val="none" w:sz="0" w:space="0" w:color="auto"/>
        <w:left w:val="none" w:sz="0" w:space="0" w:color="auto"/>
        <w:bottom w:val="none" w:sz="0" w:space="0" w:color="auto"/>
        <w:right w:val="none" w:sz="0" w:space="0" w:color="auto"/>
      </w:divBdr>
      <w:divsChild>
        <w:div w:id="1638954302">
          <w:marLeft w:val="0"/>
          <w:marRight w:val="0"/>
          <w:marTop w:val="0"/>
          <w:marBottom w:val="0"/>
          <w:divBdr>
            <w:top w:val="none" w:sz="0" w:space="0" w:color="auto"/>
            <w:left w:val="none" w:sz="0" w:space="0" w:color="auto"/>
            <w:bottom w:val="none" w:sz="0" w:space="0" w:color="auto"/>
            <w:right w:val="none" w:sz="0" w:space="0" w:color="auto"/>
          </w:divBdr>
          <w:divsChild>
            <w:div w:id="652219603">
              <w:marLeft w:val="0"/>
              <w:marRight w:val="0"/>
              <w:marTop w:val="0"/>
              <w:marBottom w:val="0"/>
              <w:divBdr>
                <w:top w:val="none" w:sz="0" w:space="0" w:color="auto"/>
                <w:left w:val="none" w:sz="0" w:space="0" w:color="auto"/>
                <w:bottom w:val="none" w:sz="0" w:space="0" w:color="auto"/>
                <w:right w:val="none" w:sz="0" w:space="0" w:color="auto"/>
              </w:divBdr>
              <w:divsChild>
                <w:div w:id="173697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1066</Words>
  <Characters>6185</Characters>
  <Application>Microsoft Office Word</Application>
  <DocSecurity>0</DocSecurity>
  <Lines>51</Lines>
  <Paragraphs>14</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Leonhard Weiss</Company>
  <LinksUpToDate>false</LinksUpToDate>
  <CharactersWithSpaces>7237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Plaado</dc:creator>
  <cp:keywords/>
  <dc:description/>
  <cp:lastModifiedBy>Viiard, Richard</cp:lastModifiedBy>
  <cp:revision>126</cp:revision>
  <cp:lastPrinted>2026-07-02T07:49:00Z</cp:lastPrinted>
  <dcterms:created xsi:type="dcterms:W3CDTF">2026-07-02T07:43:00Z</dcterms:created>
  <dcterms:modified xsi:type="dcterms:W3CDTF">2026-07-03T12:03:00Z</dcterms:modified>
</cp:coreProperties>
</file>